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06BAE" w14:textId="6327DF63" w:rsidR="008F2D69" w:rsidRPr="001C53CC" w:rsidRDefault="00CC0FB4" w:rsidP="001C53CC">
      <w:pPr>
        <w:pStyle w:val="Titolo1"/>
      </w:pPr>
      <w:bookmarkStart w:id="0" w:name="_Toc160480971"/>
      <w:bookmarkStart w:id="1" w:name="_Toc160828589"/>
      <w:bookmarkStart w:id="2" w:name="_Toc161261450"/>
      <w:bookmarkStart w:id="3" w:name="_Toc161482875"/>
      <w:bookmarkStart w:id="4" w:name="_Toc161815391"/>
      <w:bookmarkStart w:id="5" w:name="_Toc161982907"/>
      <w:bookmarkStart w:id="6" w:name="_Toc162298506"/>
      <w:bookmarkStart w:id="7" w:name="_Toc163890490"/>
      <w:bookmarkStart w:id="8" w:name="_Toc163895958"/>
      <w:bookmarkStart w:id="9" w:name="_Toc164664865"/>
      <w:bookmarkStart w:id="10" w:name="_Toc165184012"/>
      <w:bookmarkStart w:id="11" w:name="_Toc165558294"/>
      <w:bookmarkStart w:id="12" w:name="_Toc166061409"/>
      <w:bookmarkStart w:id="13" w:name="_Toc166071251"/>
      <w:bookmarkStart w:id="14" w:name="_Toc166075592"/>
      <w:bookmarkStart w:id="15" w:name="_Toc163078533"/>
      <w:bookmarkStart w:id="16" w:name="_Toc16182660"/>
      <w:bookmarkStart w:id="17" w:name="_Toc28348723"/>
      <w:bookmarkStart w:id="18" w:name="_Toc82104941"/>
      <w:bookmarkStart w:id="19" w:name="_Toc166335417"/>
      <w:r w:rsidRPr="001C53CC">
        <w:t xml:space="preserve">BREVE RITRATTO SULLA MORALE NELLA </w:t>
      </w:r>
      <w:bookmarkEnd w:id="0"/>
      <w:bookmarkEnd w:id="1"/>
      <w:bookmarkEnd w:id="2"/>
      <w:bookmarkEnd w:id="3"/>
      <w:bookmarkEnd w:id="4"/>
      <w:bookmarkEnd w:id="5"/>
      <w:bookmarkEnd w:id="6"/>
      <w:bookmarkEnd w:id="7"/>
      <w:bookmarkEnd w:id="8"/>
      <w:bookmarkEnd w:id="9"/>
      <w:bookmarkEnd w:id="10"/>
      <w:bookmarkEnd w:id="11"/>
      <w:r>
        <w:t xml:space="preserve">LETTERA DI </w:t>
      </w:r>
      <w:bookmarkEnd w:id="12"/>
      <w:bookmarkEnd w:id="13"/>
      <w:bookmarkEnd w:id="14"/>
      <w:r w:rsidR="00A92B9A">
        <w:t>GIUDA</w:t>
      </w:r>
      <w:bookmarkEnd w:id="19"/>
      <w:r w:rsidR="00A92B9A">
        <w:t xml:space="preserve"> </w:t>
      </w:r>
    </w:p>
    <w:p w14:paraId="29869957" w14:textId="77777777" w:rsidR="00A92B9A" w:rsidRPr="00223DC9" w:rsidRDefault="00A92B9A" w:rsidP="00A92B9A">
      <w:pPr>
        <w:keepNext/>
        <w:spacing w:after="120"/>
        <w:jc w:val="center"/>
        <w:outlineLvl w:val="1"/>
        <w:rPr>
          <w:rFonts w:ascii="Arial" w:hAnsi="Arial"/>
          <w:b/>
          <w:sz w:val="40"/>
        </w:rPr>
      </w:pPr>
      <w:bookmarkStart w:id="20" w:name="_Toc166335418"/>
      <w:bookmarkEnd w:id="15"/>
      <w:r w:rsidRPr="00223DC9">
        <w:rPr>
          <w:rFonts w:ascii="Arial" w:hAnsi="Arial"/>
          <w:b/>
          <w:sz w:val="40"/>
        </w:rPr>
        <w:t>PER ESORTARVI A COMBATTERE PER LA FEDE</w:t>
      </w:r>
      <w:bookmarkEnd w:id="20"/>
    </w:p>
    <w:p w14:paraId="2BB5741A"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PRIMA VERITÀ</w:t>
      </w:r>
    </w:p>
    <w:p w14:paraId="6B33C696" w14:textId="77777777" w:rsidR="00A92B9A" w:rsidRPr="00223DC9" w:rsidRDefault="00A92B9A" w:rsidP="00A92B9A">
      <w:pPr>
        <w:spacing w:after="120"/>
        <w:jc w:val="both"/>
        <w:rPr>
          <w:rFonts w:ascii="Arial" w:hAnsi="Arial" w:cs="Arial"/>
          <w:bCs/>
          <w:sz w:val="24"/>
          <w:szCs w:val="24"/>
        </w:rPr>
      </w:pPr>
      <w:bookmarkStart w:id="21" w:name="_Hlk166080673"/>
      <w:r w:rsidRPr="00223DC9">
        <w:rPr>
          <w:rFonts w:ascii="Arial" w:hAnsi="Arial" w:cs="Arial"/>
          <w:bCs/>
          <w:sz w:val="24"/>
          <w:szCs w:val="24"/>
        </w:rPr>
        <w:t xml:space="preserve">Chi scrive la Lettera è Giuda. Giuda è servo di Cristo Gesù. Chi è un servo? È colui che vive per fare la volontà del suo Signore. Giuda vive per obbedire a Cristo Signore. Si obbedisce a Cristo Signore solo se si è mossi dallo Spirito Santo e da Lui condotti a tutta la verità. Giuda è servo di Cristo Gesù secondo la verità, la luce, la sapienza, l’intelligenza, la fortezza che sono nello Spirito Santo. </w:t>
      </w:r>
    </w:p>
    <w:p w14:paraId="3C564A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Giuda è fratello di Giacomo. Nell’elenco degli Apostoli abbiamo due di loro che si chiamano Giacomo. Il primo è il fratello di Giovanni ed è Giacomo il Maggiore, il primo martire tra gli Apostoli. Il secondo è Giacomo, figli di Alfeo. Ecco l’elenco così come è riportato sia dal Vangelo di Matteo che dal Vangelo di Marco. Di Giuda ve ne è uno solo: è Giuda l’Iscariota, </w:t>
      </w:r>
    </w:p>
    <w:p w14:paraId="557D7A2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49C3963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6F676FD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Nel Vangelo secondo Luca e negli Atti degli Apostoli, al posto di Taddeo vi è Giuda, figlio di Giacomo. Unendo i due nome, abbiamo Giuda Taddeo. Non abbiamo però un Giuda fratello di Giacomo.</w:t>
      </w:r>
    </w:p>
    <w:p w14:paraId="6E3B329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 12-16). </w:t>
      </w:r>
    </w:p>
    <w:p w14:paraId="7011E69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w:t>
      </w:r>
      <w:r w:rsidRPr="00223DC9">
        <w:rPr>
          <w:rFonts w:ascii="Arial" w:hAnsi="Arial" w:cs="Arial"/>
          <w:bCs/>
          <w:i/>
          <w:iCs/>
          <w:sz w:val="22"/>
          <w:szCs w:val="24"/>
        </w:rPr>
        <w:lastRenderedPageBreak/>
        <w:t xml:space="preserve">Tutti questi erano perseveranti e concordi nella preghiera, insieme ad alcune donne e a Maria, la madre di Gesù, e ai fratelli di lui (At 1,12-14). </w:t>
      </w:r>
    </w:p>
    <w:p w14:paraId="79C7E6D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critica storica non riesce a identificare Giuda come uno degli Apostoli del Signore. Una della ragione è l’inserimento assai tardivo di questa Lettera nell’elenco delle Libri del Nuovo Testamento. Si parla del 200 circa d.C. </w:t>
      </w:r>
    </w:p>
    <w:p w14:paraId="04EF20D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Naturalmente è per noi questione marginale, dal momento che questa Lettera fa parte dei Libri Canonici. Sapendo che l’Autore Principale è lo Spirito Santo e che Giuda è solo un agiografo, noi tratteremo anche questa Lettera come ogni altro scritto dello Spirito Santo, senza fare alcuna differenza con gli altri scritti. </w:t>
      </w:r>
    </w:p>
    <w:p w14:paraId="64CCB3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 chi scrive Giuda, servo di Gesù Cristo e fratello di Giacomo? A coloro che sono prediletti, amati in Dio Padre e custoditi da Gesù Cristo. Il discepolo di Gesù non solo è amato in Dio Padre. Non solo lui è prediletto, un amato in Dio Padre, uno che è stato da Lui scelto. Il discepolo di Gesù è anche uno che è custodito da Cristo Gesù. Come è custodito da Cristo Gesù? È lo stesso Cristo Gesù che ce lo rivela nel Vangelo secondo Giovanni.</w:t>
      </w:r>
    </w:p>
    <w:p w14:paraId="1C22253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4F97D5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249BFA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24A561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8D583D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222F1CF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4778F2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custodisce il suo gregge per mezzo dei Sacri Pastori. Ecco come l’Apostolo Pietro esorta i custodi del gregge di Cristo Gesù:</w:t>
      </w:r>
    </w:p>
    <w:p w14:paraId="79BC311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3B55D8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 ogni pecora che si perde per causa del pastore, questi dovrà rendere contro al Signore oggi e nel giorno del giudizio. Gesù prima di presentarsi a Padre, gli attesta che di quello che Lui, il Padre, gli ha dato, nessuno si è perso tranne il figlio della perdizione. Ma questi si è perso per sua volontà. Non solo. Chiede al Padre che nel momento della sua passione e morte, sia Lui a custodire quello che gli ha dato, nella verità. Questa stessa confessione e questa stessa preghiera di richiesta ogni pastore dovrebbe farle più volte al giorno.</w:t>
      </w:r>
    </w:p>
    <w:p w14:paraId="1FD314F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FD8DFC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E0F075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199EAF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w:t>
      </w:r>
      <w:r w:rsidRPr="00223DC9">
        <w:rPr>
          <w:rFonts w:ascii="Arial" w:hAnsi="Arial" w:cs="Arial"/>
          <w:bCs/>
          <w:i/>
          <w:iCs/>
          <w:sz w:val="22"/>
          <w:szCs w:val="24"/>
        </w:rPr>
        <w:lastRenderedPageBreak/>
        <w:t>mia gioia. Io ho dato loro la tua parola e il mondo li ha odiati, perché essi non sono del mondo, come io non sono del mondo.</w:t>
      </w:r>
    </w:p>
    <w:p w14:paraId="68D8462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C07E4A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prego solo per questi, ma anche per quelli che crederanno in me mediante la loro parola: perché tutti siano una sola cosa; come tu, Padre, sei in me e io in te, siano anch’essi in noi, perché il mondo creda che tu mi hai mandato.</w:t>
      </w:r>
    </w:p>
    <w:p w14:paraId="65DC24D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497D8F0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Padre, voglio che quelli che mi hai dato siano anch’essi con me dove sono io, perché contemplino la mia gloria, quella che tu mi hai dato; poiché mi hai amato prima della creazione del mondo.</w:t>
      </w:r>
    </w:p>
    <w:p w14:paraId="70E54B0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77CF21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 coloro che sono prediletti, amati in Dio Padre e custodito da Gesù Cristo, Giuda chiede al Signore che voglia dare in abbondanza misericordia, pace e carità. Dio deve colmarli della sua misericordia perché siano essi la misericordia di Dio in mezzo ai loro fratelli.  Deve colmarli di pace perché essi devono portare la pace sulla terra nel nome e con la grazia del Signore. Deve colmarli di carità perché siano essi coloro che manifestino al mondo tutta la divina ed eterna carità del Padre, divenuta in Cristo carità crocifissa.</w:t>
      </w:r>
    </w:p>
    <w:p w14:paraId="7F60110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Ed è questa l’altissima moralità di ogni discepolo del Signore: essere in mezzo ai suoi fratelli, in Cristo, per opera dello Spirito Santo, misericordia, pace e carità del Signore Dio nostro Padre. Il Padre è misericordioso se il discepolo di Gesù è misericordioso. Il Padre crea la pace, se il discepolo di Gesù è vero operatore di pace. Il Padre ama con la sua divina ed eterna carità se il discepolo di Gesù si lascia fare dallo Spirito Santo, in Cristo Signore, carità crocifissa </w:t>
      </w:r>
    </w:p>
    <w:bookmarkEnd w:id="21"/>
    <w:p w14:paraId="237A2DFC"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2142DA8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il motivo per cui Giuda, servo di Cristo Gesù e fratello di Giacomo, scrive queta lettera: </w:t>
      </w:r>
      <w:r w:rsidRPr="00223DC9">
        <w:rPr>
          <w:rFonts w:ascii="Arial" w:hAnsi="Arial" w:cs="Arial"/>
          <w:bCs/>
          <w:i/>
          <w:iCs/>
          <w:sz w:val="24"/>
          <w:szCs w:val="24"/>
        </w:rPr>
        <w:t xml:space="preserve">Avendo un grande desiderio di scrivervi riguardo alla nostra comune salvezza, sono stato costretto a farlo per esortarvi a combattere per la fede che fu trasmessa ai santi una volta per sempre. </w:t>
      </w:r>
      <w:r w:rsidRPr="00223DC9">
        <w:rPr>
          <w:rFonts w:ascii="Arial" w:hAnsi="Arial" w:cs="Arial"/>
          <w:bCs/>
          <w:sz w:val="24"/>
          <w:szCs w:val="24"/>
        </w:rPr>
        <w:t>Patendo dalla manifestazione dell’intenzione della Lettera, è cosa giusta mettere in luce due verità. Combattere per la fede. La fede fu trasmessa una volta per sempre. Partiamo dall’ultima verità e poi rifletteremo sulla prima.</w:t>
      </w:r>
    </w:p>
    <w:p w14:paraId="1CC5B5C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lastRenderedPageBreak/>
        <w:t>È verità.</w:t>
      </w:r>
      <w:r w:rsidRPr="00223DC9">
        <w:rPr>
          <w:rFonts w:ascii="Arial" w:hAnsi="Arial" w:cs="Arial"/>
          <w:bCs/>
          <w:sz w:val="24"/>
          <w:szCs w:val="24"/>
        </w:rPr>
        <w:t xml:space="preserve"> la fede fu trasmessa una volta per sempre. La nostra fede è Gesù di Nazaret. In Cristo Gesù la nostra fede è Dio Padre e lo Spirito Santo. La nostra fede è il Vangelo di nostro Signore Gesù, secondo la Dottrina e la Verità degli Apostoli. Non c’è un altro Cristo. Non c’è un altro Dio Padre. Non c’è un altro Spirito Santo. Non c’è un altro Vangelo. Non c’è un’altra Dottrina e un’altra Verità degli Apostoli. Non c’è un’altra Divina Rivelazione. Non c’è un’altra Parola alla quale siamo chiamati a prestare ogni obbedienza se vogliamo essere salvati. </w:t>
      </w:r>
    </w:p>
    <w:p w14:paraId="67DA3847"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È verità. </w:t>
      </w:r>
      <w:r w:rsidRPr="00223DC9">
        <w:rPr>
          <w:rFonts w:ascii="Arial" w:hAnsi="Arial" w:cs="Arial"/>
          <w:bCs/>
          <w:sz w:val="24"/>
          <w:szCs w:val="24"/>
        </w:rPr>
        <w:t xml:space="preserve">La fede ha bisogno di due difese. Va difesa con il martirio dinanzi agli uomini che vogliono costringerci ad abiurare, ad essere apostati, a rinnegare Cisto Gesù, a ripudiare il suo Vangelo. Questa difesa della fede richiede il nostro sangue o anche la perdita della nostra libertà. </w:t>
      </w:r>
    </w:p>
    <w:p w14:paraId="39ADD81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 la fede potremmo anche essere carcerati a vita o torturati o sottoposti a qualsiasi altra mortificazione del nostro corpo e del nostro spirito. La nostra fede vale bene la perdita della nostra vita. Perdere la vita nel tempo è la condizione posta da Gesù per essere suoi discepoli.</w:t>
      </w:r>
    </w:p>
    <w:p w14:paraId="5D48554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3AFB897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Ma c’è una seconda difesa della fede ed è quella che ogni giorno si combatte nella nostra anima, nel nostro spirito, nel nostro corpo. Questa difesa va fatta prima di tutto contro ogni tentazione. La tentazione può venire dall’esterno o dall’interno di noi stessi. Può venire da Satana, può venire dagli uomini, può venire dalle nostre concupiscenze, può venire dai nostri vizi, può venire dalla fragilità spirituale che in noi è frutto del peccato. Tutte queste tentazioni non ci chiedono di abiurare, di essere apostati, non ci costringono con la violenza fisica e spirituale. Non chiedono di versare il sangue.</w:t>
      </w:r>
    </w:p>
    <w:p w14:paraId="5ED54E7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Queste tentazioni ci invitano a lasciare la Parola di Dio, il suo Vangelo secondo la verità dello Spirito Santo, così come lo hanno a noi trasmesso gli Apostoli e gli Evangelisti del Signore, e a farci noi una parola, un vangelo, una norma, che possono essere modificate di volta in volta a seconda della nostra volontà. Questa tentazione vuole che noi abbandoniamo i pensieri di Dio e seguiamo i nostri pensieri, lasciano il Vangelo di Cristo Gesù e seguiamo il nostro personale vangelo, abbandoniamo la volontà di Dio e camminiamo con la nostra, sostituiamo il diritto divino con il diritto umano, ci spogliamo di una verità eterna e immutabile, oggettiva e universale e abbracciamo verità stabilite da noi e che possono essere modificate di volta in volta. Nulla dovrà essere più oggettivo. Tutto invece dovrà essere soggettivo. Nulla più dovrà essere considerato dottrina immutabile, dogma perenne, verità eterna. Tutto invece dovrà mutevole, momentaneo, di questo istante. Nulla dovrà discendere dal cielo. Tutto invece dovrà sorgere dalla terra. Questa tentazione vuole che ognuno sia vangelo a se stesso, parola a se stesso, verità a se stesso. È questa oggi lla nostra morale: la sostituzione di Dio con l’uomo, del cielo con la terra, dell’eterno con l’effimero, </w:t>
      </w:r>
      <w:r w:rsidRPr="00223DC9">
        <w:rPr>
          <w:rFonts w:ascii="Arial" w:hAnsi="Arial" w:cs="Arial"/>
          <w:bCs/>
          <w:sz w:val="24"/>
          <w:szCs w:val="24"/>
        </w:rPr>
        <w:lastRenderedPageBreak/>
        <w:t>della virtù con il vizio, della santità con il peccato, del diritto con l’ingiustizia, della verità con la falsità, del regno di Dio con il regno di Satana, del cielo con la terra, di una Chiesa secondo Dio con una chiesa secondo gli uomini, della verità dello Spirito Santo con i nostri sentimenti. Oggi è l’uomo l’autore di se stesso, il salvatore di se stesso, il redentore di se stesso, la vita di se stesso nel tempo e nell’eternità. E tutto questo oggi lo si dice in nome di Dio ed è detto soprattutto dai ministri e servi della Parola di Dio, dai suoi maestri e dottori, dai suoi ambasciatori e araldi per la diffusione del Vangelo nel mondo. Un tempo si lavorava per formare il corpo di Cristo e per la sua santificazione. Oggi si lavora per distruggerlo, per non edificarlo, per non confessarlo come sola via data da Dio agli uomini per essere salvati. Un tempo si operava per crescere in grazia, sapienza, verità, giustizia. Oggi si lavora a esclusivo servizio del peccato. Oggi si vuole che il pensiero dell’uomo governi tutta la vita di Dio e degli uomini.</w:t>
      </w:r>
    </w:p>
    <w:p w14:paraId="382FA9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Si combatte per la fede che fu trasmessa ai santi una volta per tutti, non permettendo che essa venga rapita dal nostro cuore, dalla nostra anima, dal nostro corpo. Per la fede si offre la nostra vita al martirio. Per la fede vano estirpati i vizi. Per la fede banno conquistate le virtù. Per la fede ci si deve sottoporre a qualsiasi sacrificio e a qualsiasi rinuncia.</w:t>
      </w:r>
    </w:p>
    <w:p w14:paraId="177853E6"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 xml:space="preserve">Carissimi, avendo un gran desiderio di scrivervi riguardo alla nostra comune salvezza, sono stato costretto a farlo </w:t>
      </w:r>
      <w:bookmarkStart w:id="22" w:name="_Hlk166080640"/>
      <w:r w:rsidRPr="00223DC9">
        <w:rPr>
          <w:rFonts w:ascii="Arial" w:hAnsi="Arial" w:cs="Arial"/>
          <w:i/>
          <w:iCs/>
          <w:sz w:val="22"/>
          <w:szCs w:val="22"/>
        </w:rPr>
        <w:t>per esortarvi a combattere per la fede</w:t>
      </w:r>
      <w:bookmarkEnd w:id="22"/>
      <w:r w:rsidRPr="00223DC9">
        <w:rPr>
          <w:rFonts w:ascii="Arial" w:hAnsi="Arial" w:cs="Arial"/>
          <w:i/>
          <w:iCs/>
          <w:sz w:val="22"/>
          <w:szCs w:val="22"/>
        </w:rPr>
        <w:t xml:space="preserve">, che fu trasmessa ai santi una volta per sempre. </w:t>
      </w:r>
    </w:p>
    <w:p w14:paraId="7E374A2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Offriamo ora alcuni esempi tratti dall’Antico Testamento che ci manifestano come si difende la fede sia dinanzi ai nemici esterni e sia dinanzi ai nemici interni. Ci serviremo per questo del Primo e del Secondo Libro dei Maccabei. </w:t>
      </w:r>
    </w:p>
    <w:p w14:paraId="2A24FC29"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 xml:space="preserve">Primo esempio: Mattatia e i suoi figli. </w:t>
      </w:r>
    </w:p>
    <w:p w14:paraId="67EA6EB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Mattatia, figlio di Giovanni, figlio di Simone, sacerdote della stirpe di Ioarìb, partì da Gerusalemme e venne a stabilirsi a Modin. Egli aveva cinque figli: Giovanni chiamato anche Gaddì, 3Simone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27A6105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28CD936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Mattatia e i suoi figli si stracciarono le vesti, si vestirono di sacco e fecero grande lutto.</w:t>
      </w:r>
    </w:p>
    <w:p w14:paraId="719BA56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w:t>
      </w:r>
      <w:r w:rsidRPr="00223DC9">
        <w:rPr>
          <w:rFonts w:ascii="Arial" w:hAnsi="Arial" w:cs="Arial"/>
          <w:bCs/>
          <w:i/>
          <w:iCs/>
          <w:sz w:val="22"/>
          <w:szCs w:val="24"/>
        </w:rPr>
        <w:lastRenderedPageBreak/>
        <w:t>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7B26922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11C2B61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75D17AC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00603B5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Intanto si avvicinava per Mattatia l’ora della morte ed egli disse ai figli: «Ora dominano superbia e ingiustizia, è il tempo della distruzione e dell’ira </w:t>
      </w:r>
      <w:r w:rsidRPr="00223DC9">
        <w:rPr>
          <w:rFonts w:ascii="Arial" w:hAnsi="Arial" w:cs="Arial"/>
          <w:bCs/>
          <w:i/>
          <w:iCs/>
          <w:sz w:val="22"/>
          <w:szCs w:val="24"/>
        </w:rPr>
        <w:lastRenderedPageBreak/>
        <w:t xml:space="preserve">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(1Mac 2,1-70). </w:t>
      </w:r>
    </w:p>
    <w:p w14:paraId="06D1A65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 suo posto sorse il figlio di lui, Giuda, chiamato Maccabeo; lo aiutavano tutti i suoi fratelli e quanti si erano legati al padre e conducevano la battaglia d’Israele con entusiasmo.</w:t>
      </w:r>
    </w:p>
    <w:p w14:paraId="33E8203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6B29C64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w:t>
      </w:r>
      <w:r w:rsidRPr="00223DC9">
        <w:rPr>
          <w:rFonts w:ascii="Arial" w:hAnsi="Arial" w:cs="Arial"/>
          <w:bCs/>
          <w:i/>
          <w:iCs/>
          <w:sz w:val="22"/>
          <w:szCs w:val="24"/>
        </w:rPr>
        <w:lastRenderedPageBreak/>
        <w:t>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3CA9561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4759B2E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573171B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Gerusalemme era disabitata come un deserto, nessuno dei suoi figli vi entrava o ne usciva, il santuario era calpestato, gli stranieri erano nella </w:t>
      </w:r>
      <w:r w:rsidRPr="00223DC9">
        <w:rPr>
          <w:rFonts w:ascii="Arial" w:hAnsi="Arial" w:cs="Arial"/>
          <w:bCs/>
          <w:i/>
          <w:iCs/>
          <w:sz w:val="22"/>
          <w:szCs w:val="24"/>
        </w:rPr>
        <w:lastRenderedPageBreak/>
        <w:t>Cittadella, soggiorno dei pagani. La gioia era sparita da Giacobbe, erano scomparsi il flauto e la cetra.</w:t>
      </w:r>
    </w:p>
    <w:p w14:paraId="1EE3F72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2A8DA18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primo esempio non potrà più essere imitato. Il Vangelo non lo permette. Gesù insegna di non resistere al malvagio. Si dona la tunica e il mantello. Si fanno con lui due miglia. Si amano i nemici e si prega per i persecutori. </w:t>
      </w:r>
    </w:p>
    <w:p w14:paraId="167ABCB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Secondo esempio: Il sommo sacerdote e la preghiera del popolo</w:t>
      </w:r>
    </w:p>
    <w:p w14:paraId="7DA792C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20B78AC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w:t>
      </w:r>
      <w:r w:rsidRPr="00223DC9">
        <w:rPr>
          <w:rFonts w:ascii="Arial" w:hAnsi="Arial" w:cs="Arial"/>
          <w:bCs/>
          <w:i/>
          <w:iCs/>
          <w:sz w:val="22"/>
          <w:szCs w:val="24"/>
        </w:rPr>
        <w:lastRenderedPageBreak/>
        <w:t xml:space="preserve">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3C53D91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77BB6D2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w:t>
      </w:r>
      <w:r w:rsidRPr="00223DC9">
        <w:rPr>
          <w:rFonts w:ascii="Arial" w:hAnsi="Arial" w:cs="Arial"/>
          <w:bCs/>
          <w:i/>
          <w:iCs/>
          <w:sz w:val="22"/>
          <w:szCs w:val="24"/>
        </w:rPr>
        <w:lastRenderedPageBreak/>
        <w:t xml:space="preserve">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6C56E39B"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Terzo esempio: Eleazaro e il suo buon esempio</w:t>
      </w:r>
    </w:p>
    <w:p w14:paraId="5C668FF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65ACFA4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380A349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w:t>
      </w:r>
      <w:r w:rsidRPr="00223DC9">
        <w:rPr>
          <w:rFonts w:ascii="Arial" w:hAnsi="Arial" w:cs="Arial"/>
          <w:bCs/>
          <w:i/>
          <w:iCs/>
          <w:sz w:val="22"/>
          <w:szCs w:val="24"/>
        </w:rPr>
        <w:lastRenderedPageBreak/>
        <w:t xml:space="preserve">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7A901A3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Quarto esempio: I sete fratelli Maccabei e il reciproco incoraggiamento. </w:t>
      </w:r>
    </w:p>
    <w:p w14:paraId="054A5A8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1080409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w:t>
      </w:r>
      <w:r w:rsidRPr="00223DC9">
        <w:rPr>
          <w:rFonts w:ascii="Arial" w:hAnsi="Arial" w:cs="Arial"/>
          <w:bCs/>
          <w:i/>
          <w:iCs/>
          <w:sz w:val="22"/>
          <w:szCs w:val="24"/>
        </w:rPr>
        <w:lastRenderedPageBreak/>
        <w:t>scellerato, ci elimini dalla vita presente, ma il re dell’universo, dopo che saremo morti per le sue leggi, ci risusciterà a vita nuova ed eterna».</w:t>
      </w:r>
    </w:p>
    <w:p w14:paraId="2339CBC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B4A4CC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C6F774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B40DA7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2097C5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0F4EF0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F82A0F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lei ancora parlava, il giovane disse: «Che aspettate? Non obbedisco al comando del re, ma ascolto il comando della legge che è stata data ai nostri padri per mezzo di Mosè. Tu però, che ti sei fatto autore di ogni male </w:t>
      </w:r>
      <w:r w:rsidRPr="00223DC9">
        <w:rPr>
          <w:rFonts w:ascii="Arial" w:hAnsi="Arial" w:cs="Arial"/>
          <w:bCs/>
          <w:i/>
          <w:iCs/>
          <w:sz w:val="22"/>
          <w:szCs w:val="24"/>
        </w:rPr>
        <w:lastRenderedPageBreak/>
        <w:t>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3165A06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22C89C7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sia sufficiente quanto abbiamo esposto circa i pasti sacrificali e le eccessive crudeltà (2Mac 7,1-42). </w:t>
      </w:r>
    </w:p>
    <w:p w14:paraId="0527486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secondo, il terzo, il quarto esempio sono in perfetta conformità al Vangelo di nostro Signore Gesù Cristo. Questi esempi dovranno essere sempre dinanzi ai nostri occhi. Essi ci rivelano come si combatte per la fede. </w:t>
      </w:r>
    </w:p>
    <w:p w14:paraId="4F11D36A"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Ecco ora l’insegnamento che viene dalla Lettera agli Ebrei:</w:t>
      </w:r>
    </w:p>
    <w:p w14:paraId="79E8593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61B4107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Tutti costoro, pur essendo stati approvati a causa della loro fede, non ottennero ciò che era stato loro promesso: Dio infatti per noi aveva predisposto qualcosa di meglio, affinché essi non ottenessero la perfezione senza di noi.</w:t>
      </w:r>
    </w:p>
    <w:p w14:paraId="53E86B9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11,32-12,4). </w:t>
      </w:r>
    </w:p>
    <w:p w14:paraId="167448D7"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lastRenderedPageBreak/>
        <w:t>Riflessione: Solo l’amore vince l’odio</w:t>
      </w:r>
    </w:p>
    <w:p w14:paraId="061B107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male, che è disobbedienza alla legge del Signore, solo il cristiano lo può vincere. Come il cristiano lo vince? Rimanendo, abitando, dimorando sempre nel Vangelo, nella Parola di Cristo Gesù. Quando il cristiano esce dal Vangelo, il male lo ha vinto, lo ha sconfitto, è divenuto anche lui operatore di iniquità e di ingiustizia. L’Apostolo Paolo, facendo suo un insegnamento antico dello Spirito Santo, rivelato nel Libro dei Proverbi, così parla ai Romani: </w:t>
      </w:r>
    </w:p>
    <w:p w14:paraId="5752523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w:t>
      </w:r>
    </w:p>
    <w:p w14:paraId="0C298E7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la vera saggezza e la santa intelligenza del discepolo di Gesù: vincere il male rimanendo sempre nel bene. Si rimane nel bene, dimorando con piena obbedienza e con coscienza formata dallo Spirito Santo nella Parola di Cristo Gesù, nel suo Santo Vangelo.</w:t>
      </w:r>
    </w:p>
    <w:p w14:paraId="314ADC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L’insegnamento di Gesù è ancora molto più esplicito e chiaro. Esso è la traduzione in parole del mistero della sua passione, il cui culmine è la sua condanna a morte per crocifissione: </w:t>
      </w:r>
    </w:p>
    <w:p w14:paraId="200CE8D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2A4D87E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non solo diede la tunica, consegnò ai suoi crocifissori il suo corpo, stendendo le sue mani e i suoi piedi perché venisse inchiodato sulla croce. Mirabile esempio di piena e totale vittoria sul male. Lui ha subìto tutto il male di questo mondo, mai però ha conosciuto il male, neanche per un istante, neanche per un moto primissimo del suo cuore. A questo sommo male rispose con il sommo perdono. Non solo. Rispose offrendo al Padre il sacrificio della sua passione e della sua croce in riscatto dei peccati del mondo. Tanto grande è l’amore di Cristo Gesù per l’umanità schiava del peccato e della morte. </w:t>
      </w:r>
    </w:p>
    <w:p w14:paraId="7B627B4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male è insieme frutto dell’odio ed è anche padre. Più si è cattivi e malvagi e più si odia la verità e la luce. Più si odia la verità e la luce è più si diviene cattivi e malvagi. Questo è il mistero dell’iniquità, così rivelato da Gesù:</w:t>
      </w:r>
    </w:p>
    <w:p w14:paraId="0C2164D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782719C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è stato odiato con odio violento, odio insaziabile. Quest’odio è il frutto del male che governa i cuori. Quest’odio è anche padre di un male che non si ferma </w:t>
      </w:r>
      <w:r w:rsidRPr="00223DC9">
        <w:rPr>
          <w:rFonts w:ascii="Arial" w:hAnsi="Arial" w:cs="Arial"/>
          <w:bCs/>
          <w:sz w:val="24"/>
          <w:szCs w:val="24"/>
        </w:rPr>
        <w:lastRenderedPageBreak/>
        <w:t xml:space="preserve">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anche crocifiggere per non cadere nel desiderio di vendetta o di giustizia e quindi nel fare anche lui il male. L’amore è perdono e misericordia. Ma l’amore è anche offerta della nostra vita a Cristo Gesù per la redenzione di quanti sono schiavi del loro odio, della malvagità, cattiveria del cuore che sempre li rigenera e dona loro nuovo vigore.  </w:t>
      </w:r>
    </w:p>
    <w:p w14:paraId="0F14903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Riflessione: La preghiera è l’arma del cristiano</w:t>
      </w:r>
    </w:p>
    <w:p w14:paraId="22ECFBA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787DEFB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261D0A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Mai il discepolo di Gesù può sfidare il male. Sarebbe questa grande superbia. Soccomberebbe. Dal male dobbiamo sempre chiedere al Signore che ci liberi. È sua volontà. È suo insegnamento. È suo Vangelo.</w:t>
      </w:r>
    </w:p>
    <w:p w14:paraId="4D8DEDF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58EF9E2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“Oracolo ricevuto in visione dal profeta Abacuc. Fino a quando, Signore, implorerò aiuto e non ascolti, a te alzerò il grido: «Violenza!» e non salvi? </w:t>
      </w:r>
      <w:r w:rsidRPr="00223DC9">
        <w:rPr>
          <w:rFonts w:ascii="Arial" w:hAnsi="Arial" w:cs="Arial"/>
          <w:bCs/>
          <w:i/>
          <w:iCs/>
          <w:sz w:val="22"/>
          <w:szCs w:val="24"/>
        </w:rPr>
        <w:lastRenderedPageBreak/>
        <w:t xml:space="preserve">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7B944F6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03B73CE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w:t>
      </w:r>
    </w:p>
    <w:p w14:paraId="27A8F23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Riflessione: Umiltà e mitezza vincono odio, invidia e gelosia</w:t>
      </w:r>
    </w:p>
    <w:p w14:paraId="17600E1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il discepolo di Gesù è avvolto dall’odio, dall’invidia, dalla gelosia del mondo, come potrà risultare vittorioso contro così potenti mali. La risposta ce la offre Gesù nel Vangelo secondo Matteo: </w:t>
      </w:r>
    </w:p>
    <w:p w14:paraId="5B08EBA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0045766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ha vinto il peccato del mondo, che contro di Lui si manifesta con odio violento, forte invidia e indicibile gelosia, con la forza della sua fede e della mitezza. La fede è visione del mistero che avvolge la nostra vita dalla volontà del Padre e mai dalla nostra. Se il Padre ha deciso che si passi per una via di crocifissione fisica e anche dell’anima, allora la nostra obbedienza a Lui dovrà essere perfetta. Noi dobbiamo credere che le sue vie sono verità, perché stabilite </w:t>
      </w:r>
      <w:r w:rsidRPr="00223DC9">
        <w:rPr>
          <w:rFonts w:ascii="Arial" w:hAnsi="Arial" w:cs="Arial"/>
          <w:bCs/>
          <w:sz w:val="24"/>
          <w:szCs w:val="24"/>
        </w:rPr>
        <w:lastRenderedPageBreak/>
        <w:t>nella sua sapienza eterna. Se ci fossero altre vie migliori o più semplici o più facili il Signore ce le avrebbe indicato, manifestato, rivelato. Se il Signore ha dato a noi la via del Vangelo per giungere alla vita eterna, altre vie migliori non esistono. Se esistessero, ce le avrebbe comunicato. È proprio della sapienza eterna indicare la via migliore di tutte. L’Apostolo Paolo non indica ai Corinzi nello Spirito Santo una via migliore di tutte? Questa via migliore è la carità:</w:t>
      </w:r>
    </w:p>
    <w:p w14:paraId="03DD311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57B195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Senza la vera umiltà che sempre vede Dio nella nostra vita, nessuna vittoria sull’odio, sulla gelosia, sull’invidia potrà essere riportata. Cadiamo nella trappola degli uomini.</w:t>
      </w:r>
    </w:p>
    <w:p w14:paraId="52CCBC2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 la mitezza invece ci rivestiamo di tutta la fortezza dello Spirito Santo e sappiamo stare da veri discepoli di Gesù sopra ogni croce. Gesù sulla croce rimase nella più alta santità. Non solo si consegnò volontariamente alla sua passione. In più visse la passione come vera vittima, sacrificio, olocausto di salvezza e di redenzione per il mondo. Così la Lettera agli Ebrei: </w:t>
      </w:r>
    </w:p>
    <w:p w14:paraId="135A7C8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16843E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Mitezza e umiltà, essendo due virtù, vengono a noi date allo stesso modo di un granello di senape. Spetta poi ad ogni discepolo di Gesù impegnare ogni energia spirituale perché esse, coltivate dallo Spirito Santo, divengano in noi due maestosi alberi. Allora sì che possiamo vincere ogni odio, ogni gelosia, ogni invidia, ogni altro vizio che vorrebbe condurci da vivi nell’inferno. Il discepolo di Gesù deve lascarsi coltivare tutto e sempre dallo Spirito Santo. È Lui che sa come potarlo, come sostenerlo, come alimentarlo perché possa fare della sua vita un sacrificio e un olocausto allo stesso modo che sacrificio ed olocausto è divenuta la vita di Cristo Gesù. </w:t>
      </w:r>
    </w:p>
    <w:p w14:paraId="6800B360" w14:textId="77777777" w:rsidR="00A92B9A" w:rsidRPr="00223DC9" w:rsidRDefault="00A92B9A" w:rsidP="00A92B9A">
      <w:pPr>
        <w:spacing w:after="120"/>
        <w:jc w:val="both"/>
        <w:rPr>
          <w:rFonts w:ascii="Arial" w:hAnsi="Arial" w:cs="Arial"/>
          <w:b/>
          <w:sz w:val="24"/>
          <w:szCs w:val="24"/>
        </w:rPr>
      </w:pPr>
    </w:p>
    <w:p w14:paraId="7DEE634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Nuovo Testamento: le regole del combattimento in Paolo</w:t>
      </w:r>
    </w:p>
    <w:p w14:paraId="3D62BEB5"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lastRenderedPageBreak/>
        <w:t xml:space="preserve">Per il resto, attingete forza nel Signore e nel vigore della sua potenza. </w:t>
      </w:r>
    </w:p>
    <w:p w14:paraId="103AF69B" w14:textId="77777777" w:rsidR="00A92B9A" w:rsidRPr="00223DC9" w:rsidRDefault="00A92B9A" w:rsidP="00A92B9A">
      <w:pPr>
        <w:spacing w:after="120"/>
        <w:jc w:val="both"/>
        <w:rPr>
          <w:rFonts w:ascii="Arial" w:hAnsi="Arial"/>
          <w:sz w:val="24"/>
        </w:rPr>
      </w:pPr>
      <w:r w:rsidRPr="00223DC9">
        <w:rPr>
          <w:rFonts w:ascii="Arial" w:hAnsi="Arial"/>
          <w:sz w:val="24"/>
        </w:rPr>
        <w:t>Come si è potuto constatare,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41134B69" w14:textId="77777777" w:rsidR="00A92B9A" w:rsidRPr="00223DC9" w:rsidRDefault="00A92B9A" w:rsidP="00A92B9A">
      <w:pPr>
        <w:spacing w:after="120"/>
        <w:jc w:val="both"/>
        <w:rPr>
          <w:rFonts w:ascii="Arial" w:hAnsi="Arial"/>
          <w:i/>
          <w:sz w:val="24"/>
        </w:rPr>
      </w:pPr>
      <w:r w:rsidRPr="00223DC9">
        <w:rPr>
          <w:rFonts w:ascii="Arial" w:hAnsi="Arial"/>
          <w:sz w:val="24"/>
        </w:rPr>
        <w:t xml:space="preserve">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Lo abbiamo già considerato esaminando la Lettera ai Galati. Lui si lamentava della sua debolezza e il Signore gli rispose con una frase lapidaria: </w:t>
      </w:r>
      <w:r w:rsidRPr="00223DC9">
        <w:rPr>
          <w:rFonts w:ascii="Arial" w:hAnsi="Arial"/>
          <w:i/>
          <w:sz w:val="24"/>
        </w:rPr>
        <w:t>“Ti basta, o Paolo, la mia grazia”.</w:t>
      </w:r>
    </w:p>
    <w:p w14:paraId="1C40D057" w14:textId="77777777" w:rsidR="00A92B9A" w:rsidRPr="00223DC9" w:rsidRDefault="00A92B9A" w:rsidP="00A92B9A">
      <w:pPr>
        <w:spacing w:after="120"/>
        <w:jc w:val="both"/>
        <w:rPr>
          <w:rFonts w:ascii="Arial" w:hAnsi="Arial"/>
          <w:sz w:val="24"/>
        </w:rPr>
      </w:pPr>
      <w:r w:rsidRPr="00223DC9">
        <w:rPr>
          <w:rFonts w:ascii="Arial" w:hAnsi="Arial"/>
          <w:sz w:val="24"/>
        </w:rPr>
        <w:t xml:space="preserve">A questa risposta di Dio, si aggiunge la considerazione di Paolo: </w:t>
      </w:r>
    </w:p>
    <w:p w14:paraId="7D85613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sono debole è allora che sono forte, perché la grazia di Dio si manifesta nella debolezza dell’uomo”. </w:t>
      </w:r>
    </w:p>
    <w:p w14:paraId="00F02D84" w14:textId="77777777" w:rsidR="00A92B9A" w:rsidRPr="00223DC9" w:rsidRDefault="00A92B9A" w:rsidP="00A92B9A">
      <w:pPr>
        <w:spacing w:after="120"/>
        <w:jc w:val="both"/>
        <w:rPr>
          <w:rFonts w:ascii="Arial" w:hAnsi="Arial"/>
          <w:sz w:val="24"/>
        </w:rPr>
      </w:pPr>
      <w:r w:rsidRPr="00223DC9">
        <w:rPr>
          <w:rFonts w:ascii="Arial" w:hAnsi="Arial"/>
          <w:sz w:val="24"/>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190ED807" w14:textId="77777777" w:rsidR="00A92B9A" w:rsidRPr="00223DC9" w:rsidRDefault="00A92B9A" w:rsidP="00A92B9A">
      <w:pPr>
        <w:spacing w:after="120"/>
        <w:jc w:val="both"/>
        <w:rPr>
          <w:rFonts w:ascii="Arial" w:hAnsi="Arial"/>
          <w:sz w:val="24"/>
        </w:rPr>
      </w:pPr>
      <w:r w:rsidRPr="00223DC9">
        <w:rPr>
          <w:rFonts w:ascii="Arial" w:hAnsi="Arial"/>
          <w:sz w:val="24"/>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69824B6D" w14:textId="77777777" w:rsidR="00A92B9A" w:rsidRPr="00223DC9" w:rsidRDefault="00A92B9A" w:rsidP="00A92B9A">
      <w:pPr>
        <w:spacing w:after="120"/>
        <w:jc w:val="both"/>
        <w:rPr>
          <w:rFonts w:ascii="Arial" w:hAnsi="Arial"/>
          <w:sz w:val="24"/>
        </w:rPr>
      </w:pPr>
      <w:r w:rsidRPr="00223DC9">
        <w:rPr>
          <w:rFonts w:ascii="Arial" w:hAnsi="Arial"/>
          <w:sz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4694737F" w14:textId="77777777" w:rsidR="00A92B9A" w:rsidRPr="00223DC9" w:rsidRDefault="00A92B9A" w:rsidP="00A92B9A">
      <w:pPr>
        <w:spacing w:after="120"/>
        <w:jc w:val="both"/>
        <w:rPr>
          <w:rFonts w:ascii="Arial" w:hAnsi="Arial"/>
          <w:sz w:val="24"/>
        </w:rPr>
      </w:pPr>
      <w:r w:rsidRPr="00223DC9">
        <w:rPr>
          <w:rFonts w:ascii="Arial" w:hAnsi="Arial"/>
          <w:sz w:val="24"/>
        </w:rPr>
        <w:t xml:space="preserve">Se ci si presenta al combattimento spirituale privi della forza di Dio, la sconfitta è certa. L’uomo non ha in sé l’energia per vincere il male, né la forza per edificare attorno a sé la carità di Dio. Per questo è ben giusto che ci si rechi dinanzi al </w:t>
      </w:r>
      <w:r w:rsidRPr="00223DC9">
        <w:rPr>
          <w:rFonts w:ascii="Arial" w:hAnsi="Arial"/>
          <w:sz w:val="24"/>
        </w:rPr>
        <w:lastRenderedPageBreak/>
        <w:t>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481F97A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7F0A4E5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Gli apparve allora un angelo dal cielo a confortarlo. In preda all'angoscia, pregava più intensamente; e il suo sudore diventò come gocce di sangue che cadevano a terra. </w:t>
      </w:r>
    </w:p>
    <w:p w14:paraId="496D3E6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Poi, rialzatosi dalla preghiera, andò dai discepoli e li trovò che dormivano per la tristezza. E disse loro: Perché dormite? Alzatevi e pregate, per non entrare in tentazione. </w:t>
      </w:r>
    </w:p>
    <w:p w14:paraId="7F0079C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Mentre egli ancora parlava, ecco una turba di gente; li precedeva colui che si chiamava Giuda, uno dei Dodici, e si accostò a Gesù per baciarlo. Gesù gli disse: Giuda, con un bacio tradisci il Figlio dell'uomo?. </w:t>
      </w:r>
    </w:p>
    <w:p w14:paraId="504D424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3EF570F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68FCA520" w14:textId="77777777" w:rsidR="00A92B9A" w:rsidRPr="00223DC9" w:rsidRDefault="00A92B9A" w:rsidP="00A92B9A">
      <w:pPr>
        <w:spacing w:after="120"/>
        <w:jc w:val="both"/>
        <w:rPr>
          <w:rFonts w:ascii="Arial" w:hAnsi="Arial"/>
          <w:sz w:val="24"/>
        </w:rPr>
      </w:pPr>
      <w:r w:rsidRPr="00223DC9">
        <w:rPr>
          <w:rFonts w:ascii="Arial" w:hAnsi="Arial"/>
          <w:sz w:val="24"/>
        </w:rPr>
        <w:t>Chi entra nell’Orto degli Ulivi e chi esce non è lo stesso uomo. Entra da debole, esce da forte. Entra da triste, esce da Signore, da colui che governa ogni cosa. Gesù è il Signore nella passione. Questa è la forza che egli ha attinto in Dio.</w:t>
      </w:r>
    </w:p>
    <w:p w14:paraId="3F57A93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Rivestitevi dell'armatura di Dio, per poter resistere alle insidie del diavolo. </w:t>
      </w:r>
    </w:p>
    <w:p w14:paraId="2102C493" w14:textId="77777777" w:rsidR="00A92B9A" w:rsidRPr="00223DC9" w:rsidRDefault="00A92B9A" w:rsidP="00A92B9A">
      <w:pPr>
        <w:spacing w:after="120"/>
        <w:jc w:val="both"/>
        <w:rPr>
          <w:rFonts w:ascii="Arial" w:hAnsi="Arial"/>
          <w:sz w:val="24"/>
        </w:rPr>
      </w:pPr>
      <w:r w:rsidRPr="00223DC9">
        <w:rPr>
          <w:rFonts w:ascii="Arial" w:hAnsi="Arial"/>
          <w:sz w:val="24"/>
        </w:rPr>
        <w:t>Questo invito è già contenuto nell’Antico Testamento. Paolo lo attualizza e gli dona la struttura che è propria del Nuovo Testamento. Il libro della Sapienza così dice di Dio:</w:t>
      </w:r>
    </w:p>
    <w:p w14:paraId="023BF3F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w:t>
      </w:r>
    </w:p>
    <w:p w14:paraId="510B769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w:t>
      </w:r>
    </w:p>
    <w:p w14:paraId="3FD2591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03B112CA" w14:textId="77777777" w:rsidR="00A92B9A" w:rsidRPr="00223DC9" w:rsidRDefault="00A92B9A" w:rsidP="00A92B9A">
      <w:pPr>
        <w:spacing w:after="120"/>
        <w:jc w:val="both"/>
        <w:rPr>
          <w:rFonts w:ascii="Arial" w:hAnsi="Arial"/>
          <w:sz w:val="24"/>
        </w:rPr>
      </w:pPr>
      <w:r w:rsidRPr="00223DC9">
        <w:rPr>
          <w:rFonts w:ascii="Arial" w:hAnsi="Arial"/>
          <w:sz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p>
    <w:p w14:paraId="3B2A88C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“Sì, Dio ha creato l'uomo per l'immortalità; lo fece a immagine della propria natura. Ma la morte è entrata nel mondo per invidia del diavolo; e ne fanno esperienza coloro che gli appartengono” (Sap 2,23-24). </w:t>
      </w:r>
    </w:p>
    <w:p w14:paraId="69CE1960" w14:textId="77777777" w:rsidR="00A92B9A" w:rsidRPr="00223DC9" w:rsidRDefault="00A92B9A" w:rsidP="00A92B9A">
      <w:pPr>
        <w:spacing w:after="120"/>
        <w:jc w:val="both"/>
        <w:rPr>
          <w:rFonts w:ascii="Arial" w:hAnsi="Arial"/>
          <w:sz w:val="24"/>
        </w:rPr>
      </w:pPr>
      <w:r w:rsidRPr="00223DC9">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22B064F9"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La nostra battaglia infatti non è contro creature fatte di sangue e di carne, ma contro i Principati e le Potestà, contro i dominatori di questo mondo di tenebra, contro gli spiriti del male che abitano nelle regioni celesti. </w:t>
      </w:r>
    </w:p>
    <w:p w14:paraId="641E69EA" w14:textId="77777777" w:rsidR="00A92B9A" w:rsidRPr="00223DC9" w:rsidRDefault="00A92B9A" w:rsidP="00A92B9A">
      <w:pPr>
        <w:spacing w:after="120"/>
        <w:jc w:val="both"/>
        <w:rPr>
          <w:rFonts w:ascii="Arial" w:hAnsi="Arial"/>
          <w:sz w:val="24"/>
        </w:rPr>
      </w:pPr>
      <w:r w:rsidRPr="00223DC9">
        <w:rPr>
          <w:rFonts w:ascii="Arial" w:hAnsi="Arial"/>
          <w:sz w:val="24"/>
        </w:rPr>
        <w:t>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w:t>
      </w:r>
    </w:p>
    <w:p w14:paraId="7DD21E74" w14:textId="77777777" w:rsidR="00A92B9A" w:rsidRPr="00223DC9" w:rsidRDefault="00A92B9A" w:rsidP="00A92B9A">
      <w:pPr>
        <w:spacing w:after="120"/>
        <w:jc w:val="both"/>
        <w:rPr>
          <w:rFonts w:ascii="Arial" w:hAnsi="Arial"/>
          <w:sz w:val="24"/>
        </w:rPr>
      </w:pPr>
      <w:r w:rsidRPr="00223DC9">
        <w:rPr>
          <w:rFonts w:ascii="Arial" w:hAnsi="Arial"/>
          <w:sz w:val="24"/>
        </w:rPr>
        <w:t>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Al di là delle diverse denominazioni, o specificazioni, cose tutte che riflettono la concezione del tempo su Angeli e diavoli, in questo versetto c’è una verità che bisogna che venga presa seriamente in considerazione.</w:t>
      </w:r>
    </w:p>
    <w:p w14:paraId="00E7504A"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44FFDC0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Prendete perciò l'armatura di Dio, perché possiate resistere nel giorno malvagio e restare in piedi dopo aver superato tutte le prove. </w:t>
      </w:r>
    </w:p>
    <w:p w14:paraId="26A80A40" w14:textId="77777777" w:rsidR="00A92B9A" w:rsidRPr="00223DC9" w:rsidRDefault="00A92B9A" w:rsidP="00A92B9A">
      <w:pPr>
        <w:spacing w:after="120"/>
        <w:jc w:val="both"/>
        <w:rPr>
          <w:rFonts w:ascii="Arial" w:hAnsi="Arial"/>
          <w:sz w:val="24"/>
        </w:rPr>
      </w:pPr>
      <w:r w:rsidRPr="00223DC9">
        <w:rPr>
          <w:rFonts w:ascii="Arial" w:hAnsi="Arial"/>
          <w:sz w:val="24"/>
        </w:rPr>
        <w:t xml:space="preserve">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w:t>
      </w:r>
    </w:p>
    <w:p w14:paraId="179E102B" w14:textId="77777777" w:rsidR="00A92B9A" w:rsidRPr="00223DC9" w:rsidRDefault="00A92B9A" w:rsidP="00A92B9A">
      <w:pPr>
        <w:spacing w:after="120"/>
        <w:jc w:val="both"/>
        <w:rPr>
          <w:rFonts w:ascii="Arial" w:hAnsi="Arial"/>
          <w:sz w:val="24"/>
        </w:rPr>
      </w:pPr>
      <w:r w:rsidRPr="00223DC9">
        <w:rPr>
          <w:rFonts w:ascii="Arial" w:hAnsi="Arial"/>
          <w:sz w:val="24"/>
        </w:rPr>
        <w:t>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w:t>
      </w:r>
    </w:p>
    <w:p w14:paraId="25DF1013" w14:textId="77777777" w:rsidR="00A92B9A" w:rsidRPr="00223DC9" w:rsidRDefault="00A92B9A" w:rsidP="00A92B9A">
      <w:pPr>
        <w:spacing w:after="120"/>
        <w:jc w:val="both"/>
        <w:rPr>
          <w:rFonts w:ascii="Arial" w:hAnsi="Arial"/>
          <w:sz w:val="24"/>
        </w:rPr>
      </w:pPr>
      <w:r w:rsidRPr="00223DC9">
        <w:rPr>
          <w:rFonts w:ascii="Arial" w:hAnsi="Arial"/>
          <w:sz w:val="24"/>
        </w:rPr>
        <w:t xml:space="preserve">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797863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1A825B2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15EF562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disse a satana: Ecco, quanto possiede è in tuo potere, ma non stender la mano su di lui. Satana si allontanò dal Signore (Gb 1,6-11).</w:t>
      </w:r>
    </w:p>
    <w:p w14:paraId="19C933D2" w14:textId="77777777" w:rsidR="00A92B9A" w:rsidRPr="00223DC9" w:rsidRDefault="00A92B9A" w:rsidP="00A92B9A">
      <w:pPr>
        <w:spacing w:after="120"/>
        <w:jc w:val="both"/>
        <w:rPr>
          <w:rFonts w:ascii="Arial" w:hAnsi="Arial"/>
          <w:sz w:val="24"/>
        </w:rPr>
      </w:pPr>
      <w:r w:rsidRPr="00223DC9">
        <w:rPr>
          <w:rFonts w:ascii="Arial" w:hAnsi="Arial"/>
          <w:sz w:val="24"/>
        </w:rPr>
        <w:t>La seconda prova, ha anch’essa un limite. Giobbe può esser provato nel corpo, ma non gli si deve togliere la vita:</w:t>
      </w:r>
    </w:p>
    <w:p w14:paraId="56D5B95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un giorno i figli di Dio andarono a presentarsi al Signore, anche satana andò in mezzo a loro a presentarsi al Signore. Il Signore disse a satana: Da dove vieni? Satana rispose al Signore: Da un giro sulla terra che ho percorsa. </w:t>
      </w:r>
    </w:p>
    <w:p w14:paraId="6034CF7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6509032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Satana rispose al Signore: Pelle per pelle; tutto quanto ha, l'uomo è pronto a darlo per la sua vita. Ma stendi un poco la mano e toccalo nell'osso e nella carne e vedrai come ti benedirà in faccia! </w:t>
      </w:r>
    </w:p>
    <w:p w14:paraId="25CA6B4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disse a satana: Eccolo nelle tue mani! Soltanto risparmia la sua vita”. (Gb 2,1-6).</w:t>
      </w:r>
    </w:p>
    <w:p w14:paraId="6182252F" w14:textId="77777777" w:rsidR="00A92B9A" w:rsidRPr="00223DC9" w:rsidRDefault="00A92B9A" w:rsidP="00A92B9A">
      <w:pPr>
        <w:spacing w:after="120"/>
        <w:jc w:val="both"/>
        <w:rPr>
          <w:rFonts w:ascii="Arial" w:hAnsi="Arial"/>
          <w:sz w:val="24"/>
        </w:rPr>
      </w:pPr>
      <w:r w:rsidRPr="00223DC9">
        <w:rPr>
          <w:rFonts w:ascii="Arial" w:hAnsi="Arial"/>
          <w:sz w:val="24"/>
        </w:rPr>
        <w:t xml:space="preserve">Di Gesù invece è detto: </w:t>
      </w:r>
    </w:p>
    <w:p w14:paraId="58D96439"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“Gesù, pieno di Spirito Santo, si allontanò dal Giordano e fu condotto dallo Spirito nel deserto dove, per quaranta giorni, fu tentato dal diavolo. Non mangiò nulla in quei giorni; ma quando furono terminati ebbe fame. </w:t>
      </w:r>
    </w:p>
    <w:p w14:paraId="26E6CAF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7F05C4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1B588FE7"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Dopo aver esaurito ogni specie di tentazione, il diavolo si allontanò da lui per ritornare al tempo fissato” (Lc 4,1-13).</w:t>
      </w:r>
    </w:p>
    <w:p w14:paraId="2F95484B" w14:textId="77777777" w:rsidR="00A92B9A" w:rsidRPr="00223DC9" w:rsidRDefault="00A92B9A" w:rsidP="00A92B9A">
      <w:pPr>
        <w:spacing w:after="120"/>
        <w:jc w:val="both"/>
        <w:rPr>
          <w:rFonts w:ascii="Arial" w:hAnsi="Arial"/>
          <w:sz w:val="24"/>
        </w:rPr>
      </w:pPr>
      <w:r w:rsidRPr="00223DC9">
        <w:rPr>
          <w:rFonts w:ascii="Arial" w:hAnsi="Arial"/>
          <w:sz w:val="24"/>
        </w:rPr>
        <w:t xml:space="preserve">Come si può constatare c’è un tempo e c’è una misura nella tentazione che il diavolo non può violare. Anche lui è sottoposto alla volontà di Dio. È questo il motivo per cui Paolo usa l’espressione: </w:t>
      </w:r>
      <w:r w:rsidRPr="00223DC9">
        <w:rPr>
          <w:rFonts w:ascii="Arial" w:hAnsi="Arial"/>
          <w:i/>
          <w:sz w:val="24"/>
        </w:rPr>
        <w:t xml:space="preserve">“perché possiate resistere nel giorno malvagio e restare in piedi dopo aver superato tutte le prove”. </w:t>
      </w:r>
      <w:r w:rsidRPr="00223DC9">
        <w:rPr>
          <w:rFonts w:ascii="Arial" w:hAnsi="Arial"/>
          <w:sz w:val="24"/>
        </w:rPr>
        <w:t>Con Giobbe e con Gesù è avvenuto proprio così.</w:t>
      </w:r>
    </w:p>
    <w:p w14:paraId="0D0321A4"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State dunque ben fermi, cinti i fianchi con la verità, rivestiti con la corazza della giustizia, </w:t>
      </w:r>
    </w:p>
    <w:p w14:paraId="4C2E537D" w14:textId="77777777" w:rsidR="00A92B9A" w:rsidRPr="00223DC9" w:rsidRDefault="00A92B9A" w:rsidP="00A92B9A">
      <w:pPr>
        <w:spacing w:after="120"/>
        <w:jc w:val="both"/>
        <w:rPr>
          <w:rFonts w:ascii="Arial" w:hAnsi="Arial"/>
          <w:sz w:val="24"/>
        </w:rPr>
      </w:pPr>
      <w:r w:rsidRPr="00223DC9">
        <w:rPr>
          <w:rFonts w:ascii="Arial" w:hAnsi="Arial"/>
          <w:sz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w:t>
      </w:r>
    </w:p>
    <w:p w14:paraId="2845C41E" w14:textId="77777777" w:rsidR="00A92B9A" w:rsidRPr="00223DC9" w:rsidRDefault="00A92B9A" w:rsidP="00A92B9A">
      <w:pPr>
        <w:spacing w:after="120"/>
        <w:jc w:val="both"/>
        <w:rPr>
          <w:rFonts w:ascii="Arial" w:hAnsi="Arial"/>
          <w:sz w:val="24"/>
        </w:rPr>
      </w:pPr>
      <w:r w:rsidRPr="00223DC9">
        <w:rPr>
          <w:rFonts w:ascii="Arial" w:hAnsi="Arial"/>
          <w:sz w:val="24"/>
        </w:rPr>
        <w:t xml:space="preserve">Stare ben fermi significa piantarsi, non spostarsi, non indietreggiare, essere ben solido. Il nemico si può vincere. Cristo lo ha vinto. Noi lo vinceremo, lo sconfiggeremo. Lui non potrà avere il sopravvento su di noi. Questa fermezza a </w:t>
      </w:r>
      <w:r w:rsidRPr="00223DC9">
        <w:rPr>
          <w:rFonts w:ascii="Arial" w:hAnsi="Arial"/>
          <w:sz w:val="24"/>
        </w:rPr>
        <w:lastRenderedPageBreak/>
        <w:t>volte manca al cristiano, il quale ancor prima di combattere è già uno sconfitto, perché non crede nella vittoria, non affronta neanche la lotta. Lui si sente un perdente. Manca di fermezza, di sicurezza, di convinzione nella vittoria di Cristo che diviene anche sua. Cristo è ben fermo dinanzi al combattimento. Così dice agli apostoli nel Cenacolo:</w:t>
      </w:r>
    </w:p>
    <w:p w14:paraId="1781875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“Ecco, verrà l'ora, anzi è già venuta, in cui vi disperderete ciascuno per conto proprio e mi lascerete solo; ma io non sono solo, perché il Padre è con me. Vi ho detto queste cose perché abbiate pace in me. Voi avrete tribolazione nel mondo, ma abbiate fiducia; io ho vinto il mondo!” (Gv 16,32-33). </w:t>
      </w:r>
    </w:p>
    <w:p w14:paraId="5F3209A4" w14:textId="77777777" w:rsidR="00A92B9A" w:rsidRPr="00223DC9" w:rsidRDefault="00A92B9A" w:rsidP="00A92B9A">
      <w:pPr>
        <w:spacing w:after="120"/>
        <w:jc w:val="both"/>
        <w:rPr>
          <w:rFonts w:ascii="Arial" w:hAnsi="Arial"/>
          <w:sz w:val="24"/>
        </w:rPr>
      </w:pPr>
      <w:r w:rsidRPr="00223DC9">
        <w:rPr>
          <w:rFonts w:ascii="Arial" w:hAnsi="Arial"/>
          <w:sz w:val="24"/>
        </w:rPr>
        <w:t xml:space="preserve">Gesù è il vincitore. Il cristiano in Lui è anche vincitore. Questo il cristiano deve credere con fermezza di cuore. Lo dice l’apostolo Giovanni: </w:t>
      </w:r>
    </w:p>
    <w:p w14:paraId="1DA8CE2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“Tutto ciò che è nato da Dio vince il mondo; e questa è la vittoria che ha sconfitto il mondo: la nostra fede. E chi è che vince il mondo se non chi crede che Gesù è il Figlio di Dio?” (1Gv 5,4-5)</w:t>
      </w:r>
    </w:p>
    <w:p w14:paraId="6FF914B1" w14:textId="77777777" w:rsidR="00A92B9A" w:rsidRPr="00223DC9" w:rsidRDefault="00A92B9A" w:rsidP="00A92B9A">
      <w:pPr>
        <w:spacing w:after="120"/>
        <w:jc w:val="both"/>
        <w:rPr>
          <w:rFonts w:ascii="Arial" w:hAnsi="Arial"/>
          <w:sz w:val="24"/>
        </w:rPr>
      </w:pPr>
      <w:r w:rsidRPr="00223DC9">
        <w:rPr>
          <w:rFonts w:ascii="Arial" w:hAnsi="Arial"/>
          <w:sz w:val="24"/>
        </w:rPr>
        <w:t xml:space="preserve">Chi vuole sconfiggere il diavolo deve avere il cuore ben fermo nella certezza che la vittoria è già sua, perché in Cristo lui è più che vincitore. Lo attesta lo stesso Paolo nella Lettera ai Romani: </w:t>
      </w:r>
    </w:p>
    <w:p w14:paraId="419BAD6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in tutte queste cose noi siamo più che vincitori per virtù di colui che ci ha amati” (Rm 8,37). </w:t>
      </w:r>
    </w:p>
    <w:p w14:paraId="0C593ACB" w14:textId="77777777" w:rsidR="00A92B9A" w:rsidRPr="00223DC9" w:rsidRDefault="00A92B9A" w:rsidP="00A92B9A">
      <w:pPr>
        <w:spacing w:after="120"/>
        <w:jc w:val="both"/>
        <w:rPr>
          <w:rFonts w:ascii="Arial" w:hAnsi="Arial"/>
          <w:sz w:val="24"/>
        </w:rPr>
      </w:pPr>
      <w:r w:rsidRPr="00223DC9">
        <w:rPr>
          <w:rFonts w:ascii="Arial" w:hAnsi="Arial"/>
          <w:sz w:val="24"/>
        </w:rPr>
        <w:t>Dopo aver messo nel cuore questa certezza, dopo essersi fatto ben fermo nella mente e nel cuore, il buon soldato di Cristo Gesù inizia la vestizione dell’armatura. Il primo pezzo è la verità, il secondo è la giustizia:</w:t>
      </w:r>
    </w:p>
    <w:p w14:paraId="56312B74" w14:textId="77777777" w:rsidR="00A92B9A" w:rsidRPr="00223DC9" w:rsidRDefault="00A92B9A" w:rsidP="00A92B9A">
      <w:pPr>
        <w:spacing w:after="120"/>
        <w:jc w:val="both"/>
        <w:rPr>
          <w:rFonts w:ascii="Arial" w:hAnsi="Arial"/>
          <w:bCs/>
          <w:sz w:val="24"/>
        </w:rPr>
      </w:pPr>
      <w:r w:rsidRPr="00223DC9">
        <w:rPr>
          <w:rFonts w:ascii="Arial" w:hAnsi="Arial"/>
          <w:bCs/>
          <w:sz w:val="24"/>
        </w:rPr>
        <w:t>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w:t>
      </w:r>
    </w:p>
    <w:p w14:paraId="375CD356" w14:textId="77777777" w:rsidR="00A92B9A" w:rsidRPr="00223DC9" w:rsidRDefault="00A92B9A" w:rsidP="00A92B9A">
      <w:pPr>
        <w:spacing w:after="120"/>
        <w:jc w:val="both"/>
        <w:rPr>
          <w:rFonts w:ascii="Arial" w:hAnsi="Arial"/>
          <w:b/>
          <w:sz w:val="24"/>
        </w:rPr>
      </w:pPr>
      <w:r w:rsidRPr="00223DC9">
        <w:rPr>
          <w:rFonts w:ascii="Arial" w:hAnsi="Arial"/>
          <w:sz w:val="24"/>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7F246E0B"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Rivestiti con la corazza della giustizia: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w:t>
      </w:r>
      <w:r w:rsidRPr="00223DC9">
        <w:rPr>
          <w:rFonts w:ascii="Arial" w:hAnsi="Arial"/>
          <w:bCs/>
          <w:sz w:val="24"/>
        </w:rPr>
        <w:lastRenderedPageBreak/>
        <w:t>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w:t>
      </w:r>
    </w:p>
    <w:p w14:paraId="339E9A1A" w14:textId="77777777" w:rsidR="00A92B9A" w:rsidRPr="00223DC9" w:rsidRDefault="00A92B9A" w:rsidP="00A92B9A">
      <w:pPr>
        <w:spacing w:after="120"/>
        <w:jc w:val="both"/>
        <w:rPr>
          <w:rFonts w:ascii="Arial" w:hAnsi="Arial"/>
          <w:sz w:val="24"/>
        </w:rPr>
      </w:pPr>
      <w:r w:rsidRPr="00223DC9">
        <w:rPr>
          <w:rFonts w:ascii="Arial" w:hAnsi="Arial"/>
          <w:sz w:val="24"/>
        </w:rPr>
        <w:t xml:space="preserve">Perché Gesù ha sconfitto il diavolo nel deserto? Ma cosa gli proponeva il diavolo? </w:t>
      </w:r>
    </w:p>
    <w:p w14:paraId="668AA5E5" w14:textId="77777777" w:rsidR="00A92B9A" w:rsidRPr="00223DC9" w:rsidRDefault="00A92B9A" w:rsidP="00A92B9A">
      <w:pPr>
        <w:spacing w:after="120"/>
        <w:jc w:val="both"/>
        <w:rPr>
          <w:rFonts w:ascii="Arial" w:hAnsi="Arial"/>
          <w:sz w:val="24"/>
        </w:rPr>
      </w:pPr>
      <w:r w:rsidRPr="00223DC9">
        <w:rPr>
          <w:rFonts w:ascii="Arial" w:hAnsi="Arial"/>
          <w:sz w:val="24"/>
        </w:rPr>
        <w:t xml:space="preserve">Il diavolo gli proponeva una via di salvezza alternativa a quella che il Padre gli aveva indicato, manifestato e che Lui aveva accolto: </w:t>
      </w:r>
    </w:p>
    <w:p w14:paraId="700B22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“Ecco, io vengo, o Padre,  per fare la tua volontà”. </w:t>
      </w:r>
    </w:p>
    <w:p w14:paraId="7644C4CE" w14:textId="77777777" w:rsidR="00A92B9A" w:rsidRPr="00223DC9" w:rsidRDefault="00A92B9A" w:rsidP="00A92B9A">
      <w:pPr>
        <w:spacing w:after="120"/>
        <w:jc w:val="both"/>
        <w:rPr>
          <w:rFonts w:ascii="Arial" w:hAnsi="Arial"/>
          <w:sz w:val="24"/>
        </w:rPr>
      </w:pPr>
      <w:r w:rsidRPr="00223DC9">
        <w:rPr>
          <w:rFonts w:ascii="Arial" w:hAnsi="Arial"/>
          <w:sz w:val="24"/>
        </w:rPr>
        <w:t>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w:t>
      </w:r>
    </w:p>
    <w:p w14:paraId="473F1B48" w14:textId="77777777" w:rsidR="00A92B9A" w:rsidRPr="00223DC9" w:rsidRDefault="00A92B9A" w:rsidP="00A92B9A">
      <w:pPr>
        <w:spacing w:after="120"/>
        <w:jc w:val="both"/>
        <w:rPr>
          <w:rFonts w:ascii="Arial" w:hAnsi="Arial"/>
          <w:sz w:val="24"/>
        </w:rPr>
      </w:pPr>
      <w:r w:rsidRPr="00223DC9">
        <w:rPr>
          <w:rFonts w:ascii="Arial" w:hAnsi="Arial"/>
          <w:sz w:val="24"/>
        </w:rPr>
        <w:t>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5B066A27" w14:textId="77777777" w:rsidR="00A92B9A" w:rsidRPr="00223DC9" w:rsidRDefault="00A92B9A" w:rsidP="00A92B9A">
      <w:pPr>
        <w:spacing w:after="120"/>
        <w:jc w:val="both"/>
        <w:rPr>
          <w:rFonts w:ascii="Arial" w:hAnsi="Arial"/>
          <w:sz w:val="24"/>
        </w:rPr>
      </w:pPr>
      <w:r w:rsidRPr="00223DC9">
        <w:rPr>
          <w:rFonts w:ascii="Arial" w:hAnsi="Arial"/>
          <w:sz w:val="24"/>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20234192" w14:textId="77777777" w:rsidR="00A92B9A" w:rsidRPr="00223DC9" w:rsidRDefault="00A92B9A" w:rsidP="00A92B9A">
      <w:pPr>
        <w:spacing w:after="120"/>
        <w:jc w:val="both"/>
        <w:rPr>
          <w:rFonts w:ascii="Arial" w:hAnsi="Arial"/>
          <w:sz w:val="24"/>
        </w:rPr>
      </w:pPr>
      <w:r w:rsidRPr="00223DC9">
        <w:rPr>
          <w:rFonts w:ascii="Arial" w:hAnsi="Arial"/>
          <w:sz w:val="24"/>
        </w:rPr>
        <w:t>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03974AF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e avendo come calzatura ai piedi lo zelo per propagare il Vangelo della pace. </w:t>
      </w:r>
    </w:p>
    <w:p w14:paraId="5E24BAA7" w14:textId="77777777" w:rsidR="00A92B9A" w:rsidRPr="00223DC9" w:rsidRDefault="00A92B9A" w:rsidP="00A92B9A">
      <w:pPr>
        <w:spacing w:after="120"/>
        <w:jc w:val="both"/>
        <w:rPr>
          <w:rFonts w:ascii="Arial" w:hAnsi="Arial"/>
          <w:sz w:val="24"/>
        </w:rPr>
      </w:pPr>
      <w:r w:rsidRPr="00223DC9">
        <w:rPr>
          <w:rFonts w:ascii="Arial" w:hAnsi="Arial"/>
          <w:sz w:val="24"/>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w:t>
      </w:r>
    </w:p>
    <w:p w14:paraId="42198457"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w:t>
      </w:r>
    </w:p>
    <w:p w14:paraId="67F6D81E" w14:textId="77777777" w:rsidR="00A92B9A" w:rsidRPr="00223DC9" w:rsidRDefault="00A92B9A" w:rsidP="00A92B9A">
      <w:pPr>
        <w:spacing w:after="120"/>
        <w:jc w:val="both"/>
        <w:rPr>
          <w:rFonts w:ascii="Arial" w:hAnsi="Arial"/>
          <w:sz w:val="24"/>
        </w:rPr>
      </w:pPr>
      <w:r w:rsidRPr="00223DC9">
        <w:rPr>
          <w:rFonts w:ascii="Arial" w:hAnsi="Arial"/>
          <w:sz w:val="24"/>
        </w:rPr>
        <w:t>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Questa è la forza dello zelo.</w:t>
      </w:r>
    </w:p>
    <w:p w14:paraId="03CDE0ED" w14:textId="77777777" w:rsidR="00A92B9A" w:rsidRPr="00223DC9" w:rsidRDefault="00A92B9A" w:rsidP="00A92B9A">
      <w:pPr>
        <w:spacing w:after="120"/>
        <w:jc w:val="both"/>
        <w:rPr>
          <w:rFonts w:ascii="Arial" w:hAnsi="Arial"/>
          <w:bCs/>
          <w:sz w:val="24"/>
        </w:rPr>
      </w:pPr>
      <w:r w:rsidRPr="00223DC9">
        <w:rPr>
          <w:rFonts w:ascii="Arial" w:hAnsi="Arial"/>
          <w:bCs/>
          <w:sz w:val="24"/>
        </w:rPr>
        <w:t>Per propagare il Vangelo: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w:t>
      </w:r>
    </w:p>
    <w:p w14:paraId="0C3A9867" w14:textId="77777777" w:rsidR="00A92B9A" w:rsidRPr="00223DC9" w:rsidRDefault="00A92B9A" w:rsidP="00A92B9A">
      <w:pPr>
        <w:spacing w:after="120"/>
        <w:jc w:val="both"/>
        <w:rPr>
          <w:rFonts w:ascii="Arial" w:hAnsi="Arial"/>
          <w:b/>
          <w:sz w:val="24"/>
        </w:rPr>
      </w:pPr>
      <w:r w:rsidRPr="00223DC9">
        <w:rPr>
          <w:rFonts w:ascii="Arial" w:hAnsi="Arial"/>
          <w:sz w:val="24"/>
        </w:rPr>
        <w:t>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w:t>
      </w:r>
    </w:p>
    <w:p w14:paraId="3EF552A7" w14:textId="77777777" w:rsidR="00A92B9A" w:rsidRPr="00223DC9" w:rsidRDefault="00A92B9A" w:rsidP="00A92B9A">
      <w:pPr>
        <w:spacing w:after="120"/>
        <w:jc w:val="both"/>
        <w:rPr>
          <w:rFonts w:ascii="Arial" w:hAnsi="Arial"/>
          <w:bCs/>
          <w:sz w:val="24"/>
        </w:rPr>
      </w:pPr>
      <w:r w:rsidRPr="00223DC9">
        <w:rPr>
          <w:rFonts w:ascii="Arial" w:hAnsi="Arial"/>
          <w:bCs/>
          <w:sz w:val="24"/>
        </w:rPr>
        <w:t>Della pace: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w:t>
      </w:r>
    </w:p>
    <w:p w14:paraId="6470A316" w14:textId="77777777" w:rsidR="00A92B9A" w:rsidRPr="00223DC9" w:rsidRDefault="00A92B9A" w:rsidP="00A92B9A">
      <w:pPr>
        <w:spacing w:after="120"/>
        <w:jc w:val="both"/>
        <w:rPr>
          <w:rFonts w:ascii="Arial" w:hAnsi="Arial"/>
          <w:sz w:val="24"/>
        </w:rPr>
      </w:pPr>
      <w:r w:rsidRPr="00223DC9">
        <w:rPr>
          <w:rFonts w:ascii="Arial" w:hAnsi="Arial"/>
          <w:sz w:val="24"/>
        </w:rPr>
        <w:t>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w:t>
      </w:r>
    </w:p>
    <w:p w14:paraId="502D7BB3"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7BEF73C4"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Tenete sempre in mano lo scudo della fede, con il quale potrete spegnere tutti i dardi infuocati del maligno; </w:t>
      </w:r>
    </w:p>
    <w:p w14:paraId="2C391C11" w14:textId="77777777" w:rsidR="00A92B9A" w:rsidRPr="00223DC9" w:rsidRDefault="00A92B9A" w:rsidP="00A92B9A">
      <w:pPr>
        <w:spacing w:after="120"/>
        <w:jc w:val="both"/>
        <w:rPr>
          <w:rFonts w:ascii="Arial" w:hAnsi="Arial"/>
          <w:sz w:val="24"/>
        </w:rPr>
      </w:pPr>
      <w:r w:rsidRPr="00223DC9">
        <w:rPr>
          <w:rFonts w:ascii="Arial" w:hAnsi="Arial"/>
          <w:sz w:val="24"/>
        </w:rPr>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25F68760" w14:textId="77777777" w:rsidR="00A92B9A" w:rsidRPr="00223DC9" w:rsidRDefault="00A92B9A" w:rsidP="00A92B9A">
      <w:pPr>
        <w:spacing w:after="120"/>
        <w:jc w:val="both"/>
        <w:rPr>
          <w:rFonts w:ascii="Arial" w:hAnsi="Arial"/>
          <w:sz w:val="24"/>
        </w:rPr>
      </w:pPr>
      <w:r w:rsidRPr="00223DC9">
        <w:rPr>
          <w:rFonts w:ascii="Arial" w:hAnsi="Arial"/>
          <w:sz w:val="24"/>
        </w:rPr>
        <w:t>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7DB4477C" w14:textId="77777777" w:rsidR="00A92B9A" w:rsidRPr="00223DC9" w:rsidRDefault="00A92B9A" w:rsidP="00A92B9A">
      <w:pPr>
        <w:spacing w:after="120"/>
        <w:jc w:val="both"/>
        <w:rPr>
          <w:rFonts w:ascii="Arial" w:hAnsi="Arial"/>
          <w:sz w:val="24"/>
        </w:rPr>
      </w:pPr>
      <w:r w:rsidRPr="00223DC9">
        <w:rPr>
          <w:rFonts w:ascii="Arial" w:hAnsi="Arial"/>
          <w:sz w:val="24"/>
        </w:rPr>
        <w:t>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w:t>
      </w:r>
    </w:p>
    <w:p w14:paraId="0827698B" w14:textId="77777777" w:rsidR="00A92B9A" w:rsidRPr="00223DC9" w:rsidRDefault="00A92B9A" w:rsidP="00A92B9A">
      <w:pPr>
        <w:spacing w:after="120"/>
        <w:jc w:val="both"/>
        <w:rPr>
          <w:rFonts w:ascii="Arial" w:hAnsi="Arial"/>
          <w:sz w:val="24"/>
        </w:rPr>
      </w:pPr>
      <w:r w:rsidRPr="00223DC9">
        <w:rPr>
          <w:rFonts w:ascii="Arial" w:hAnsi="Arial"/>
          <w:sz w:val="24"/>
        </w:rPr>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w:t>
      </w:r>
    </w:p>
    <w:p w14:paraId="6B08B8F5" w14:textId="77777777" w:rsidR="00A92B9A" w:rsidRPr="00223DC9" w:rsidRDefault="00A92B9A" w:rsidP="00A92B9A">
      <w:pPr>
        <w:spacing w:after="120"/>
        <w:jc w:val="both"/>
        <w:rPr>
          <w:rFonts w:ascii="Arial" w:hAnsi="Arial"/>
          <w:sz w:val="24"/>
        </w:rPr>
      </w:pPr>
      <w:r w:rsidRPr="00223DC9">
        <w:rPr>
          <w:rFonts w:ascii="Arial" w:hAnsi="Arial"/>
          <w:sz w:val="24"/>
        </w:rPr>
        <w:t>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w:t>
      </w:r>
    </w:p>
    <w:p w14:paraId="48AC8970" w14:textId="77777777" w:rsidR="00A92B9A" w:rsidRPr="00223DC9" w:rsidRDefault="00A92B9A" w:rsidP="00A92B9A">
      <w:pPr>
        <w:spacing w:after="120"/>
        <w:jc w:val="both"/>
        <w:rPr>
          <w:rFonts w:ascii="Arial" w:hAnsi="Arial"/>
          <w:sz w:val="24"/>
        </w:rPr>
      </w:pPr>
      <w:r w:rsidRPr="00223DC9">
        <w:rPr>
          <w:rFonts w:ascii="Arial" w:hAnsi="Arial"/>
          <w:sz w:val="24"/>
        </w:rPr>
        <w:t xml:space="preserve">Cadere in queste circostanze è assai facile, anzi più che facile. Molti cadono nella tentazione perché il maligno offre loro qualcosa che appartiene a questo mondo. Costoro si lasciano abbindolare dalle cose della terra e sono quindi preda della </w:t>
      </w:r>
      <w:r w:rsidRPr="00223DC9">
        <w:rPr>
          <w:rFonts w:ascii="Arial" w:hAnsi="Arial"/>
          <w:sz w:val="24"/>
        </w:rPr>
        <w:lastRenderedPageBreak/>
        <w:t>tentazione; se non cadono oggi, cadranno di sicuro domani. Ma di certo cadranno, perché il loro cuore si è lasciato tentare dalle cose del mondo.</w:t>
      </w:r>
    </w:p>
    <w:p w14:paraId="1E216009" w14:textId="77777777" w:rsidR="00A92B9A" w:rsidRPr="00223DC9" w:rsidRDefault="00A92B9A" w:rsidP="00A92B9A">
      <w:pPr>
        <w:spacing w:after="120"/>
        <w:jc w:val="both"/>
        <w:rPr>
          <w:rFonts w:ascii="Arial" w:hAnsi="Arial"/>
          <w:sz w:val="24"/>
        </w:rPr>
      </w:pPr>
      <w:r w:rsidRPr="00223DC9">
        <w:rPr>
          <w:rFonts w:ascii="Arial" w:hAnsi="Arial"/>
          <w:sz w:val="24"/>
        </w:rPr>
        <w:t>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016E04A7"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prendete anche l'elmo della salvezza e la spada dello Spirito, cioè la parola di Dio. </w:t>
      </w:r>
    </w:p>
    <w:p w14:paraId="74B523CD" w14:textId="77777777" w:rsidR="00A92B9A" w:rsidRPr="00223DC9" w:rsidRDefault="00A92B9A" w:rsidP="00A92B9A">
      <w:pPr>
        <w:spacing w:after="120"/>
        <w:jc w:val="both"/>
        <w:rPr>
          <w:rFonts w:ascii="Arial" w:hAnsi="Arial"/>
          <w:sz w:val="24"/>
        </w:rPr>
      </w:pPr>
      <w:r w:rsidRPr="00223DC9">
        <w:rPr>
          <w:rFonts w:ascii="Arial" w:hAnsi="Arial"/>
          <w:sz w:val="24"/>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w:t>
      </w:r>
    </w:p>
    <w:p w14:paraId="642B64F6" w14:textId="77777777" w:rsidR="00A92B9A" w:rsidRPr="00223DC9" w:rsidRDefault="00A92B9A" w:rsidP="00A92B9A">
      <w:pPr>
        <w:spacing w:after="120"/>
        <w:jc w:val="both"/>
        <w:rPr>
          <w:rFonts w:ascii="Arial" w:hAnsi="Arial"/>
          <w:sz w:val="24"/>
        </w:rPr>
      </w:pPr>
      <w:r w:rsidRPr="00223DC9">
        <w:rPr>
          <w:rFonts w:ascii="Arial" w:hAnsi="Arial"/>
          <w:sz w:val="24"/>
        </w:rPr>
        <w:t xml:space="preserve">In essa si abbonda, se quotidianamente la si riceve nel sacramento dell’Eucaristia e la si alimenta attimo per attimo attraverso la preghiera. 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w:t>
      </w:r>
    </w:p>
    <w:p w14:paraId="6FCD0F8D" w14:textId="77777777" w:rsidR="00A92B9A" w:rsidRPr="00223DC9" w:rsidRDefault="00A92B9A" w:rsidP="00A92B9A">
      <w:pPr>
        <w:spacing w:after="120"/>
        <w:jc w:val="both"/>
        <w:rPr>
          <w:rFonts w:ascii="Arial" w:hAnsi="Arial"/>
          <w:sz w:val="24"/>
        </w:rPr>
      </w:pPr>
      <w:r w:rsidRPr="00223DC9">
        <w:rPr>
          <w:rFonts w:ascii="Arial" w:hAnsi="Arial"/>
          <w:sz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28DA7A6D" w14:textId="77777777" w:rsidR="00A92B9A" w:rsidRPr="00223DC9" w:rsidRDefault="00A92B9A" w:rsidP="00A92B9A">
      <w:pPr>
        <w:spacing w:after="120"/>
        <w:jc w:val="both"/>
        <w:rPr>
          <w:rFonts w:ascii="Arial" w:hAnsi="Arial"/>
          <w:sz w:val="24"/>
        </w:rPr>
      </w:pPr>
      <w:r w:rsidRPr="00223DC9">
        <w:rPr>
          <w:rFonts w:ascii="Arial" w:hAnsi="Arial"/>
          <w:sz w:val="24"/>
        </w:rPr>
        <w:t>Il bon soldato di Cristo Gesù deve anche prendere la spada dello Spirito, cioè la parola di Dio. 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w:t>
      </w:r>
    </w:p>
    <w:p w14:paraId="60977825" w14:textId="77777777" w:rsidR="00A92B9A" w:rsidRPr="00223DC9" w:rsidRDefault="00A92B9A" w:rsidP="00A92B9A">
      <w:pPr>
        <w:spacing w:after="120"/>
        <w:jc w:val="both"/>
        <w:rPr>
          <w:rFonts w:ascii="Arial" w:hAnsi="Arial"/>
          <w:sz w:val="24"/>
        </w:rPr>
      </w:pPr>
      <w:r w:rsidRPr="00223DC9">
        <w:rPr>
          <w:rFonts w:ascii="Arial" w:hAnsi="Arial"/>
          <w:sz w:val="24"/>
        </w:rPr>
        <w:t xml:space="preserve">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w:t>
      </w:r>
      <w:r w:rsidRPr="00223DC9">
        <w:rPr>
          <w:rFonts w:ascii="Arial" w:hAnsi="Arial"/>
          <w:sz w:val="24"/>
        </w:rPr>
        <w:lastRenderedPageBreak/>
        <w:t>di questo mondo. La Parola di Dio è luce, verità, conoscenza, sapienza. Essa svela noi a noi stessi e Dio a noi. Con essa noi dobbiamo illuminare il mondo intero della conoscenza di Dio e dell’uomo.</w:t>
      </w:r>
    </w:p>
    <w:p w14:paraId="2DE90766" w14:textId="77777777" w:rsidR="00A92B9A" w:rsidRPr="00223DC9" w:rsidRDefault="00A92B9A" w:rsidP="00A92B9A">
      <w:pPr>
        <w:spacing w:after="120"/>
        <w:jc w:val="both"/>
        <w:rPr>
          <w:rFonts w:ascii="Arial" w:hAnsi="Arial"/>
          <w:sz w:val="24"/>
        </w:rPr>
      </w:pPr>
      <w:r w:rsidRPr="00223DC9">
        <w:rPr>
          <w:rFonts w:ascii="Arial" w:hAnsi="Arial"/>
          <w:sz w:val="24"/>
        </w:rPr>
        <w:t>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w:t>
      </w:r>
    </w:p>
    <w:p w14:paraId="5FCD935E" w14:textId="77777777" w:rsidR="00A92B9A" w:rsidRPr="00223DC9" w:rsidRDefault="00A92B9A" w:rsidP="00A92B9A">
      <w:pPr>
        <w:spacing w:after="120"/>
        <w:jc w:val="both"/>
        <w:rPr>
          <w:rFonts w:ascii="Arial" w:hAnsi="Arial"/>
          <w:sz w:val="24"/>
        </w:rPr>
      </w:pPr>
      <w:r w:rsidRPr="00223DC9">
        <w:rPr>
          <w:rFonts w:ascii="Arial" w:hAnsi="Arial"/>
          <w:sz w:val="24"/>
        </w:rPr>
        <w:t>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w:t>
      </w:r>
    </w:p>
    <w:p w14:paraId="6C9B69A4" w14:textId="77777777" w:rsidR="00A92B9A" w:rsidRPr="00223DC9" w:rsidRDefault="00A92B9A" w:rsidP="00A92B9A">
      <w:pPr>
        <w:spacing w:after="120"/>
        <w:jc w:val="both"/>
        <w:rPr>
          <w:rFonts w:ascii="Arial" w:hAnsi="Arial"/>
          <w:sz w:val="24"/>
        </w:rPr>
      </w:pPr>
      <w:r w:rsidRPr="00223DC9">
        <w:rPr>
          <w:rFonts w:ascii="Arial" w:hAnsi="Arial"/>
          <w:sz w:val="24"/>
        </w:rPr>
        <w:t>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2130B96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Pregate inoltre incessantemente con ogni sorta di preghiere e di suppliche nello Spirito, vigilando a questo scopo con ogni perseveranza e pregando per tutti i santi, </w:t>
      </w:r>
    </w:p>
    <w:p w14:paraId="6544A15E" w14:textId="77777777" w:rsidR="00A92B9A" w:rsidRPr="00223DC9" w:rsidRDefault="00A92B9A" w:rsidP="00A92B9A">
      <w:pPr>
        <w:spacing w:after="120"/>
        <w:jc w:val="both"/>
        <w:rPr>
          <w:rFonts w:ascii="Arial" w:hAnsi="Arial"/>
          <w:sz w:val="24"/>
        </w:rPr>
      </w:pPr>
      <w:r w:rsidRPr="00223DC9">
        <w:rPr>
          <w:rFonts w:ascii="Arial" w:hAnsi="Arial"/>
          <w:sz w:val="24"/>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 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w:t>
      </w:r>
    </w:p>
    <w:p w14:paraId="14EF78E7" w14:textId="77777777" w:rsidR="00A92B9A" w:rsidRPr="00223DC9" w:rsidRDefault="00A92B9A" w:rsidP="00A92B9A">
      <w:pPr>
        <w:spacing w:after="120"/>
        <w:jc w:val="both"/>
        <w:rPr>
          <w:rFonts w:ascii="Arial" w:hAnsi="Arial"/>
          <w:sz w:val="24"/>
        </w:rPr>
      </w:pPr>
      <w:r w:rsidRPr="00223DC9">
        <w:rPr>
          <w:rFonts w:ascii="Arial" w:hAnsi="Arial"/>
          <w:sz w:val="24"/>
        </w:rPr>
        <w:t xml:space="preserve">Bisogna dare la volontà a Dio non solo intenzionalmente, una volta per sempre, ma operativamente, azione per azione, decisione per decisione, atto per atto, 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w:t>
      </w:r>
      <w:r w:rsidRPr="00223DC9">
        <w:rPr>
          <w:rFonts w:ascii="Arial" w:hAnsi="Arial"/>
          <w:sz w:val="24"/>
        </w:rPr>
        <w:lastRenderedPageBreak/>
        <w:t>questo avvenga? L’indicazione di Paolo è perfetta, chiara, precisa, soprattutto vera della stessa verità di Dio.</w:t>
      </w:r>
    </w:p>
    <w:p w14:paraId="41FE0305" w14:textId="77777777" w:rsidR="00A92B9A" w:rsidRPr="00223DC9" w:rsidRDefault="00A92B9A" w:rsidP="00A92B9A">
      <w:pPr>
        <w:spacing w:after="120"/>
        <w:jc w:val="both"/>
        <w:rPr>
          <w:rFonts w:ascii="Arial" w:hAnsi="Arial"/>
          <w:sz w:val="24"/>
        </w:rPr>
      </w:pPr>
      <w:r w:rsidRPr="00223DC9">
        <w:rPr>
          <w:rFonts w:ascii="Arial" w:hAnsi="Arial"/>
          <w:sz w:val="24"/>
        </w:rPr>
        <w:t>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momento della nostra vita sottratto alla sua Signoria. È un atto che Dio non può fare suo, perché non è stato fatto nella sua grazia e nella sua verità.</w:t>
      </w:r>
    </w:p>
    <w:p w14:paraId="48C6AD22" w14:textId="77777777" w:rsidR="00A92B9A" w:rsidRPr="00223DC9" w:rsidRDefault="00A92B9A" w:rsidP="00A92B9A">
      <w:pPr>
        <w:spacing w:after="120"/>
        <w:jc w:val="both"/>
        <w:rPr>
          <w:rFonts w:ascii="Arial" w:hAnsi="Arial"/>
          <w:sz w:val="24"/>
        </w:rPr>
      </w:pPr>
      <w:r w:rsidRPr="00223DC9">
        <w:rPr>
          <w:rFonts w:ascii="Arial" w:hAnsi="Arial"/>
          <w:sz w:val="24"/>
        </w:rPr>
        <w:t>Non solo bisogna pregare con ogni sorta di preghiere e di suppliche, bisogna altresì che ogni nostra preghiera venga fatta nello Spirito. Cosa significa pregare nello Spirito Santo? Significa pregare nella sua santità, nella sua verità, nella sua grazia, in quella comunione di amore, di luce, di speranza che ci unisce a Dio.</w:t>
      </w:r>
    </w:p>
    <w:p w14:paraId="08ECD4C9" w14:textId="77777777" w:rsidR="00A92B9A" w:rsidRPr="00223DC9" w:rsidRDefault="00A92B9A" w:rsidP="00A92B9A">
      <w:pPr>
        <w:spacing w:after="120"/>
        <w:jc w:val="both"/>
        <w:rPr>
          <w:rFonts w:ascii="Arial" w:hAnsi="Arial"/>
          <w:sz w:val="24"/>
        </w:rPr>
      </w:pPr>
      <w:r w:rsidRPr="00223DC9">
        <w:rPr>
          <w:rFonts w:ascii="Arial" w:hAnsi="Arial"/>
          <w:sz w:val="24"/>
        </w:rPr>
        <w:t>Prega nello Spirito chi è in grazia di Dio, ma anche chi prega secondo la volontà di Dio, chi si mette a sua disposizione per manifestare nel mondo la sua gloria. 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00ABD7EC" w14:textId="77777777" w:rsidR="00A92B9A" w:rsidRPr="00223DC9" w:rsidRDefault="00A92B9A" w:rsidP="00A92B9A">
      <w:pPr>
        <w:spacing w:after="120"/>
        <w:jc w:val="both"/>
        <w:rPr>
          <w:rFonts w:ascii="Arial" w:hAnsi="Arial"/>
          <w:sz w:val="24"/>
        </w:rPr>
      </w:pPr>
      <w:r w:rsidRPr="00223DC9">
        <w:rPr>
          <w:rFonts w:ascii="Arial" w:hAnsi="Arial"/>
          <w:sz w:val="24"/>
        </w:rPr>
        <w:t xml:space="preserve">Su questo molte volte siamo scoperti. Deponiamo l’attenzione. Ci lasciamo trascinare dalle cose, dagli eventi, dalla stessa storia, dagli uomini. Vigiliamo un giorno e poi non vigiliamo più. Perseveriamo nella preghiera una settimana e poi ci dimentichiamo che tutto discende da Dio. Iniziamo e poi non continuiamo, o se continuiamo, lo facciamo malamente, saltuariamente, un giorno sì e mille no. </w:t>
      </w:r>
    </w:p>
    <w:p w14:paraId="5B87355A" w14:textId="77777777" w:rsidR="00A92B9A" w:rsidRPr="00223DC9" w:rsidRDefault="00A92B9A" w:rsidP="00A92B9A">
      <w:pPr>
        <w:spacing w:after="120"/>
        <w:jc w:val="both"/>
        <w:rPr>
          <w:rFonts w:ascii="Arial" w:hAnsi="Arial"/>
          <w:sz w:val="24"/>
        </w:rPr>
      </w:pPr>
      <w:r w:rsidRPr="00223DC9">
        <w:rPr>
          <w:rFonts w:ascii="Arial" w:hAnsi="Arial"/>
          <w:sz w:val="24"/>
        </w:rPr>
        <w:t>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w:t>
      </w:r>
    </w:p>
    <w:p w14:paraId="6D169583" w14:textId="77777777" w:rsidR="00A92B9A" w:rsidRPr="00223DC9" w:rsidRDefault="00A92B9A" w:rsidP="00A92B9A">
      <w:pPr>
        <w:spacing w:after="120"/>
        <w:jc w:val="both"/>
        <w:rPr>
          <w:rFonts w:ascii="Arial" w:hAnsi="Arial"/>
          <w:sz w:val="24"/>
        </w:rPr>
      </w:pPr>
      <w:r w:rsidRPr="00223DC9">
        <w:rPr>
          <w:rFonts w:ascii="Arial" w:hAnsi="Arial"/>
          <w:sz w:val="24"/>
        </w:rPr>
        <w:t>Siamo però tutti corpo del Signore. Bisogna pregare per se stessi, ma anche per tutto il corpo. Anche questa è legge della preghiera. Anche questa intenzione bisogna che venga manifestata al Signore. È vero che tutte le preghiere della Chiesa sono al plurale, compresi il “Padre nostro” e l’”Ave Maria”. Ma questo non dispensa il cristiano dal metterci l’intenzione per gli altri.</w:t>
      </w:r>
    </w:p>
    <w:p w14:paraId="1672A366" w14:textId="77777777" w:rsidR="00A92B9A" w:rsidRPr="00223DC9" w:rsidRDefault="00A92B9A" w:rsidP="00A92B9A">
      <w:pPr>
        <w:spacing w:after="120"/>
        <w:jc w:val="both"/>
        <w:rPr>
          <w:rFonts w:ascii="Arial" w:hAnsi="Arial"/>
          <w:sz w:val="24"/>
        </w:rPr>
      </w:pPr>
      <w:r w:rsidRPr="00223DC9">
        <w:rPr>
          <w:rFonts w:ascii="Arial" w:hAnsi="Arial"/>
          <w:sz w:val="24"/>
        </w:rPr>
        <w:t xml:space="preserve">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w:t>
      </w:r>
      <w:r w:rsidRPr="00223DC9">
        <w:rPr>
          <w:rFonts w:ascii="Arial" w:hAnsi="Arial"/>
          <w:sz w:val="24"/>
        </w:rPr>
        <w:lastRenderedPageBreak/>
        <w:t>preghiera questo legame si rafforza e diviene indistruttibile. Per questo legame ogni tentazione sarà vinta e il principe di questo mondo sarà sconfitto.</w:t>
      </w:r>
    </w:p>
    <w:p w14:paraId="46F34D9B" w14:textId="77777777" w:rsidR="00A92B9A" w:rsidRPr="00223DC9" w:rsidRDefault="00A92B9A" w:rsidP="00A92B9A">
      <w:pPr>
        <w:spacing w:after="120"/>
        <w:jc w:val="both"/>
        <w:rPr>
          <w:rFonts w:ascii="Arial" w:hAnsi="Arial"/>
          <w:sz w:val="24"/>
        </w:rPr>
      </w:pPr>
      <w:r w:rsidRPr="00223DC9">
        <w:rPr>
          <w:rFonts w:ascii="Arial" w:hAnsi="Arial"/>
          <w:sz w:val="24"/>
        </w:rPr>
        <w:t>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7EF50D1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e anche per me, perché quando apro la bocca mi sia data una parola franca, per far conoscere il mistero del Vangelo, </w:t>
      </w:r>
    </w:p>
    <w:p w14:paraId="1A035C9C" w14:textId="77777777" w:rsidR="00A92B9A" w:rsidRPr="00223DC9" w:rsidRDefault="00A92B9A" w:rsidP="00A92B9A">
      <w:pPr>
        <w:spacing w:after="120"/>
        <w:jc w:val="both"/>
        <w:rPr>
          <w:rFonts w:ascii="Arial" w:hAnsi="Arial"/>
          <w:sz w:val="24"/>
        </w:rPr>
      </w:pPr>
      <w:r w:rsidRPr="00223DC9">
        <w:rPr>
          <w:rFonts w:ascii="Arial" w:hAnsi="Arial"/>
          <w:sz w:val="24"/>
        </w:rPr>
        <w:t>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altri è l’unica forma vera di ricordarli, di non dimenticarli.</w:t>
      </w:r>
    </w:p>
    <w:p w14:paraId="0E0483E6" w14:textId="77777777" w:rsidR="00A92B9A" w:rsidRPr="00223DC9" w:rsidRDefault="00A92B9A" w:rsidP="00A92B9A">
      <w:pPr>
        <w:spacing w:after="120"/>
        <w:jc w:val="both"/>
        <w:rPr>
          <w:rFonts w:ascii="Arial" w:hAnsi="Arial"/>
          <w:sz w:val="24"/>
        </w:rPr>
      </w:pPr>
      <w:r w:rsidRPr="00223DC9">
        <w:rPr>
          <w:rFonts w:ascii="Arial" w:hAnsi="Arial"/>
          <w:sz w:val="24"/>
        </w:rPr>
        <w:t>In secondo luogo, pregare per gli altri, significa metterci in comunione con gli altri e chiedere al Signore che l’altro sia semplicemente ciò che Dio vuole che egli sia. 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w:t>
      </w:r>
    </w:p>
    <w:p w14:paraId="5E44BD02" w14:textId="77777777" w:rsidR="00A92B9A" w:rsidRPr="00223DC9" w:rsidRDefault="00A92B9A" w:rsidP="00A92B9A">
      <w:pPr>
        <w:spacing w:after="120"/>
        <w:jc w:val="both"/>
        <w:rPr>
          <w:rFonts w:ascii="Arial" w:hAnsi="Arial"/>
          <w:sz w:val="24"/>
        </w:rPr>
      </w:pPr>
      <w:r w:rsidRPr="00223DC9">
        <w:rPr>
          <w:rFonts w:ascii="Arial" w:hAnsi="Arial"/>
          <w:sz w:val="24"/>
        </w:rPr>
        <w:t>Noi non sappiamo qual è la volontà di Dio su di una persona. Però la persona sa quel è la volontà di Dio su di lui. Paolo sa cosa il Signore vuole da lui, lo sa, lo manifesta agli Efesini, chiede loro di pregare secondo questa finalità. Lui deve predicare il Vangelo. Il Vangelo va predicato con una parola franca, chiara, comprensibile, facilmente assimilabile dalla cultura e soprattutto dai cuori.</w:t>
      </w:r>
    </w:p>
    <w:p w14:paraId="0E13E73F" w14:textId="77777777" w:rsidR="00A92B9A" w:rsidRPr="00223DC9" w:rsidRDefault="00A92B9A" w:rsidP="00A92B9A">
      <w:pPr>
        <w:spacing w:after="120"/>
        <w:jc w:val="both"/>
        <w:rPr>
          <w:rFonts w:ascii="Arial" w:hAnsi="Arial"/>
          <w:sz w:val="24"/>
        </w:rPr>
      </w:pPr>
      <w:r w:rsidRPr="00223DC9">
        <w:rPr>
          <w:rFonts w:ascii="Arial" w:hAnsi="Arial"/>
          <w:sz w:val="24"/>
        </w:rPr>
        <w:t>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2C9B167B" w14:textId="77777777" w:rsidR="00A92B9A" w:rsidRPr="00223DC9" w:rsidRDefault="00A92B9A" w:rsidP="00A92B9A">
      <w:pPr>
        <w:spacing w:after="120"/>
        <w:jc w:val="both"/>
        <w:rPr>
          <w:rFonts w:ascii="Arial" w:hAnsi="Arial"/>
          <w:sz w:val="24"/>
        </w:rPr>
      </w:pPr>
      <w:r w:rsidRPr="00223DC9">
        <w:rPr>
          <w:rFonts w:ascii="Arial" w:hAnsi="Arial"/>
          <w:sz w:val="24"/>
        </w:rPr>
        <w:t>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è assai profana, mondana; è una parola del mondo per le cose del mondo; ma non è una parola del cielo per i misteri del cielo. Il cristiano parla come il mondo, pensa come il mondo, agisce come il mondo, usa le parole del mondo.</w:t>
      </w:r>
    </w:p>
    <w:p w14:paraId="54BA482C"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Manca di quella franchezza che è distinzione dal mondo. </w:t>
      </w:r>
      <w:r w:rsidRPr="00223DC9">
        <w:rPr>
          <w:rFonts w:ascii="Arial" w:hAnsi="Arial"/>
          <w:i/>
          <w:sz w:val="24"/>
        </w:rPr>
        <w:t>“Voi siete nel mondo, non siete del mondo”.</w:t>
      </w:r>
      <w:r w:rsidRPr="00223DC9">
        <w:rPr>
          <w:rFonts w:ascii="Arial" w:hAnsi="Arial"/>
          <w:sz w:val="24"/>
        </w:rPr>
        <w:t xml:space="preserve"> Questo non essere del mondo deve apparire anche nel modo in cui si parla, si predica, si evangelizza, si dialoga, si sta in compagnia con gli altri. Tutto della vita del cristiano: pensieri, parole, opere, devono attestare che noi non siamo del mondo, ma siamo semplicemente nel mondo. </w:t>
      </w:r>
    </w:p>
    <w:p w14:paraId="096F9183" w14:textId="77777777" w:rsidR="00A92B9A" w:rsidRPr="00223DC9" w:rsidRDefault="00A92B9A" w:rsidP="00A92B9A">
      <w:pPr>
        <w:spacing w:after="120"/>
        <w:jc w:val="both"/>
        <w:rPr>
          <w:rFonts w:ascii="Arial" w:hAnsi="Arial"/>
          <w:sz w:val="24"/>
        </w:rPr>
      </w:pPr>
      <w:r w:rsidRPr="00223DC9">
        <w:rPr>
          <w:rFonts w:ascii="Arial" w:hAnsi="Arial"/>
          <w:sz w:val="24"/>
        </w:rPr>
        <w:t>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vergognarci di affermare la nostra identità cristiana, di essere cioè discepoli di Gesù che intendono espandere il suo regno in mezzo agli uomini.</w:t>
      </w:r>
    </w:p>
    <w:p w14:paraId="182DF3A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del quale sono ambasciatore in catene, e io possa annunziarlo con franchezza come è mio dovere. </w:t>
      </w:r>
    </w:p>
    <w:p w14:paraId="35EA30AE" w14:textId="77777777" w:rsidR="00A92B9A" w:rsidRPr="00223DC9" w:rsidRDefault="00A92B9A" w:rsidP="00A92B9A">
      <w:pPr>
        <w:spacing w:after="120"/>
        <w:jc w:val="both"/>
        <w:rPr>
          <w:rFonts w:ascii="Arial" w:hAnsi="Arial"/>
          <w:sz w:val="24"/>
        </w:rPr>
      </w:pPr>
      <w:r w:rsidRPr="00223DC9">
        <w:rPr>
          <w:rFonts w:ascii="Arial" w:hAnsi="Arial"/>
          <w:sz w:val="24"/>
        </w:rPr>
        <w:t>Paolo dona qui una notizia autobiografica di grande importanza. Egli è in catene. È prigioniero. 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745A4E36" w14:textId="77777777" w:rsidR="00A92B9A" w:rsidRPr="00223DC9" w:rsidRDefault="00A92B9A" w:rsidP="00A92B9A">
      <w:pPr>
        <w:spacing w:after="120"/>
        <w:jc w:val="both"/>
        <w:rPr>
          <w:rFonts w:ascii="Arial" w:hAnsi="Arial"/>
          <w:sz w:val="24"/>
        </w:rPr>
      </w:pPr>
      <w:r w:rsidRPr="00223DC9">
        <w:rPr>
          <w:rFonts w:ascii="Arial" w:hAnsi="Arial"/>
          <w:sz w:val="24"/>
        </w:rPr>
        <w:t xml:space="preserve">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 </w:t>
      </w:r>
    </w:p>
    <w:p w14:paraId="47776700" w14:textId="77777777" w:rsidR="00A92B9A" w:rsidRPr="00223DC9" w:rsidRDefault="00A92B9A" w:rsidP="00A92B9A">
      <w:pPr>
        <w:spacing w:after="120"/>
        <w:jc w:val="both"/>
        <w:rPr>
          <w:rFonts w:ascii="Arial" w:hAnsi="Arial"/>
          <w:sz w:val="24"/>
        </w:rPr>
      </w:pPr>
      <w:r w:rsidRPr="00223DC9">
        <w:rPr>
          <w:rFonts w:ascii="Arial" w:hAnsi="Arial"/>
          <w:sz w:val="24"/>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4AB74EBB" w14:textId="77777777" w:rsidR="00A92B9A" w:rsidRPr="00223DC9" w:rsidRDefault="00A92B9A" w:rsidP="00A92B9A">
      <w:pPr>
        <w:spacing w:after="120"/>
        <w:jc w:val="both"/>
        <w:rPr>
          <w:rFonts w:ascii="Arial" w:hAnsi="Arial"/>
          <w:sz w:val="24"/>
        </w:rPr>
      </w:pPr>
      <w:r w:rsidRPr="00223DC9">
        <w:rPr>
          <w:rFonts w:ascii="Arial" w:hAnsi="Arial"/>
          <w:sz w:val="24"/>
        </w:rPr>
        <w:t xml:space="preserve">La missione deve essere svolta sempre, in obbedienza alla volontà di Dio. Paolo deve consacrarsi alla missione, deve consegnare tutto il suo tempo ad essa. Di questo tempo non può togliere neanche un minuto. Non gli appartiene. Se tutto della vita è stato consegnato a Dio, anche un singolo minuto è del Signore, il quale può disporre secondo la sua volontà. </w:t>
      </w:r>
    </w:p>
    <w:p w14:paraId="75542CB4"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Questo precisato, ci resta da chiarire l’altro aspetto della missione non meno pericoloso e pernicioso del primo. A volte capita che la missione non si svolga. </w:t>
      </w:r>
      <w:r w:rsidRPr="00223DC9">
        <w:rPr>
          <w:rFonts w:ascii="Arial" w:hAnsi="Arial"/>
          <w:sz w:val="24"/>
        </w:rPr>
        <w:lastRenderedPageBreak/>
        <w:t>Questo è un vero peccato di omissione di cui bisogna un giorno rendere conto a Dio. A volte però si vive un’intera vita nel compimento della missione – si pensi al sacerdozio cattolico, o anche al matrimonio cristiano, per indicare i due sacramenti che immettono un uomo anche visibilmente in una missione da portare a compimento – e poi cosa succede?</w:t>
      </w:r>
    </w:p>
    <w:p w14:paraId="3943EE40" w14:textId="77777777" w:rsidR="00A92B9A" w:rsidRPr="00223DC9" w:rsidRDefault="00A92B9A" w:rsidP="00A92B9A">
      <w:pPr>
        <w:spacing w:after="120"/>
        <w:jc w:val="both"/>
        <w:rPr>
          <w:rFonts w:ascii="Arial" w:hAnsi="Arial"/>
          <w:sz w:val="24"/>
        </w:rPr>
      </w:pPr>
      <w:r w:rsidRPr="00223DC9">
        <w:rPr>
          <w:rFonts w:ascii="Arial" w:hAnsi="Arial"/>
          <w:sz w:val="24"/>
        </w:rPr>
        <w:t>In questa missione non si funge da ambasciatori, ma da autonomi, da re e signori, poiché tutto si decide autonomamente e tutto si svolge come se Dio non avesse mai parlato e mai fosse venuto a visitarci dal cielo.  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w:t>
      </w:r>
    </w:p>
    <w:p w14:paraId="7E17E6A3" w14:textId="77777777" w:rsidR="00A92B9A" w:rsidRPr="00223DC9" w:rsidRDefault="00A92B9A" w:rsidP="00A92B9A">
      <w:pPr>
        <w:spacing w:after="120"/>
        <w:jc w:val="both"/>
        <w:rPr>
          <w:rFonts w:ascii="Arial" w:hAnsi="Arial"/>
          <w:sz w:val="24"/>
        </w:rPr>
      </w:pPr>
      <w:r w:rsidRPr="00223DC9">
        <w:rPr>
          <w:rFonts w:ascii="Arial" w:hAnsi="Arial"/>
          <w:sz w:val="24"/>
        </w:rPr>
        <w:t xml:space="preserve">Paolo altro non chiede che di poter svolgere il suo lavoro, la sua ministerialità di essere ambasciatore di Cristo senza temere gli uomini, ma annunziando il Vangelo secondo tutta la potenza della sua verità e del suo amore. Come si può constatare questa è una preghiera mossa in lui dallo Spirito Santo. È questo il desiderio di Cristo e di Dio e lo Spirito lo pone nei cuori, perché sia trasformato in una preghiera di impetrazione, affinché il Signore conceda la parola giusta, la sola capace di smuovere un cuore e di donargli certezze, sicurezze, speranza, verità.  </w:t>
      </w:r>
    </w:p>
    <w:p w14:paraId="75F7EFCD" w14:textId="77777777" w:rsidR="00A92B9A" w:rsidRPr="00223DC9" w:rsidRDefault="00A92B9A" w:rsidP="00A92B9A">
      <w:pPr>
        <w:spacing w:after="120"/>
        <w:jc w:val="both"/>
        <w:rPr>
          <w:rFonts w:ascii="Arial" w:hAnsi="Arial" w:cs="Arial"/>
          <w:bCs/>
          <w:sz w:val="24"/>
          <w:szCs w:val="24"/>
        </w:rPr>
      </w:pPr>
    </w:p>
    <w:p w14:paraId="43B77D97"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Nuovo Testamento: Le regole del combattimento in Pietro</w:t>
      </w:r>
    </w:p>
    <w:p w14:paraId="7159D5E8"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La sua potenza divina ci ha fatto dono di ogni bene per quanto riguarda la vita e la pietà, mediante la conoscenza di colui che ci ha chiamati con la sua gloria e potenza. </w:t>
      </w:r>
    </w:p>
    <w:p w14:paraId="1E700D22" w14:textId="77777777" w:rsidR="00A92B9A" w:rsidRPr="00223DC9" w:rsidRDefault="00A92B9A" w:rsidP="00A92B9A">
      <w:pPr>
        <w:spacing w:after="120"/>
        <w:jc w:val="both"/>
        <w:rPr>
          <w:rFonts w:ascii="Arial" w:hAnsi="Arial"/>
          <w:sz w:val="24"/>
        </w:rPr>
      </w:pPr>
      <w:r w:rsidRPr="00223DC9">
        <w:rPr>
          <w:rFonts w:ascii="Arial" w:hAnsi="Arial"/>
          <w:sz w:val="24"/>
        </w:rPr>
        <w:t xml:space="preserve">Dio ha ricolmato l’uomo di ogni bene. Dicendo ogni bene deve voler significare che da parte di Dio tutto, veramente tutto è stato dato all’uomo.  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w:t>
      </w:r>
    </w:p>
    <w:p w14:paraId="4BB4A1E6" w14:textId="77777777" w:rsidR="00A92B9A" w:rsidRPr="00223DC9" w:rsidRDefault="00A92B9A" w:rsidP="00A92B9A">
      <w:pPr>
        <w:spacing w:after="120"/>
        <w:jc w:val="both"/>
        <w:rPr>
          <w:rFonts w:ascii="Arial" w:hAnsi="Arial"/>
          <w:sz w:val="24"/>
        </w:rPr>
      </w:pPr>
      <w:r w:rsidRPr="00223DC9">
        <w:rPr>
          <w:rFonts w:ascii="Arial" w:hAnsi="Arial"/>
          <w:sz w:val="24"/>
        </w:rPr>
        <w:t xml:space="preserve">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w:t>
      </w:r>
    </w:p>
    <w:p w14:paraId="6BB3D882"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Questo ci deve far concludere una sola cosa: Tutto è per grazia, tutto è grazia, ma anche tutto è dalla grazia di Dio. Ogni bene però riguarda la vita e la pietà. La vita è quella nuova, quella dell’uomo nuovo, che è nato da acqua e da Spirito Santo. Il cristiano può far vivere l’uomo nuovo che è nato in lui, che in lui è stato </w:t>
      </w:r>
      <w:r w:rsidRPr="00223DC9">
        <w:rPr>
          <w:rFonts w:ascii="Arial" w:hAnsi="Arial"/>
          <w:sz w:val="24"/>
        </w:rPr>
        <w:lastRenderedPageBreak/>
        <w:t xml:space="preserve">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w:t>
      </w:r>
    </w:p>
    <w:p w14:paraId="6D85D8E7" w14:textId="77777777" w:rsidR="00A92B9A" w:rsidRPr="00223DC9" w:rsidRDefault="00A92B9A" w:rsidP="00A92B9A">
      <w:pPr>
        <w:spacing w:after="120"/>
        <w:jc w:val="both"/>
        <w:rPr>
          <w:rFonts w:ascii="Arial" w:hAnsi="Arial"/>
          <w:sz w:val="24"/>
        </w:rPr>
      </w:pPr>
      <w:r w:rsidRPr="00223DC9">
        <w:rPr>
          <w:rFonts w:ascii="Arial" w:hAnsi="Arial"/>
          <w:sz w:val="24"/>
        </w:rPr>
        <w:t>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w:t>
      </w:r>
    </w:p>
    <w:p w14:paraId="42DF027D" w14:textId="77777777" w:rsidR="00A92B9A" w:rsidRPr="00223DC9" w:rsidRDefault="00A92B9A" w:rsidP="00A92B9A">
      <w:pPr>
        <w:spacing w:after="120"/>
        <w:jc w:val="both"/>
        <w:rPr>
          <w:rFonts w:ascii="Arial" w:hAnsi="Arial"/>
          <w:sz w:val="24"/>
        </w:rPr>
      </w:pPr>
      <w:r w:rsidRPr="00223DC9">
        <w:rPr>
          <w:rFonts w:ascii="Arial" w:hAnsi="Arial"/>
          <w:sz w:val="24"/>
        </w:rPr>
        <w:t>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rende l’uomo partecipe della sua divina natura. Essere partecipe non è però divenire Dio in tutto come Dio. Questo neanche Dio lo può fare. Neanche Dio può fare un altro Dio. Ancora una volta però ritorna e ricompare la verità annunziata nel versetto precedente.</w:t>
      </w:r>
    </w:p>
    <w:p w14:paraId="006F56E5" w14:textId="77777777" w:rsidR="00A92B9A" w:rsidRPr="00223DC9" w:rsidRDefault="00A92B9A" w:rsidP="00A92B9A">
      <w:pPr>
        <w:spacing w:after="120"/>
        <w:jc w:val="both"/>
        <w:rPr>
          <w:rFonts w:ascii="Arial" w:hAnsi="Arial"/>
          <w:sz w:val="24"/>
        </w:rPr>
      </w:pPr>
      <w:r w:rsidRPr="00223DC9">
        <w:rPr>
          <w:rFonts w:ascii="Arial" w:hAnsi="Arial"/>
          <w:sz w:val="24"/>
        </w:rPr>
        <w:t xml:space="preserve">Ogni bene viene a noi </w:t>
      </w:r>
      <w:r w:rsidRPr="00223DC9">
        <w:rPr>
          <w:rFonts w:ascii="Arial" w:hAnsi="Arial"/>
          <w:i/>
          <w:sz w:val="24"/>
        </w:rPr>
        <w:t xml:space="preserve">mediante la conoscenza di colui che ci ha chiamati con la sua gloria e potenza. </w:t>
      </w:r>
      <w:r w:rsidRPr="00223DC9">
        <w:rPr>
          <w:rFonts w:ascii="Arial" w:hAnsi="Arial"/>
          <w:sz w:val="24"/>
        </w:rPr>
        <w:t>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dicendo, insegnando, ammaestrando, spiegando il Vangelo di Cristo Gesù. Dove non c’è dono del Vangelo neanche c’è vera conoscenza di Cristo e se non c’è conoscenza di Cristo, neanche c’è possesso dei beni di Dio.</w:t>
      </w:r>
    </w:p>
    <w:p w14:paraId="4A654EBB" w14:textId="77777777" w:rsidR="00A92B9A" w:rsidRPr="00223DC9" w:rsidRDefault="00A92B9A" w:rsidP="00A92B9A">
      <w:pPr>
        <w:spacing w:after="120"/>
        <w:jc w:val="both"/>
        <w:rPr>
          <w:rFonts w:ascii="Arial" w:hAnsi="Arial"/>
          <w:sz w:val="24"/>
        </w:rPr>
      </w:pPr>
      <w:r w:rsidRPr="00223DC9">
        <w:rPr>
          <w:rFonts w:ascii="Arial" w:hAnsi="Arial"/>
          <w:sz w:val="24"/>
        </w:rPr>
        <w:t>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p>
    <w:p w14:paraId="2B8A36F9" w14:textId="77777777" w:rsidR="00A92B9A" w:rsidRPr="00223DC9" w:rsidRDefault="00A92B9A" w:rsidP="00A92B9A">
      <w:pPr>
        <w:spacing w:after="120"/>
        <w:jc w:val="both"/>
        <w:rPr>
          <w:rFonts w:ascii="Arial" w:hAnsi="Arial"/>
          <w:sz w:val="24"/>
        </w:rPr>
      </w:pPr>
      <w:r w:rsidRPr="00223DC9">
        <w:rPr>
          <w:rFonts w:ascii="Arial" w:hAnsi="Arial"/>
          <w:sz w:val="24"/>
        </w:rPr>
        <w:t>La gloria e la potenza di Cristo Gesù sono la sua risurrezione gloriosa, la sua vittoria sulla morte, il suo trionfo sugli inferi, sul peccato, su ogni male. Cristo Gesù è veramente potente. Egli è vittorioso. Ha vinto il peccato, la morte, il male. Tutto egli ha vinto, ha vinto però dal legno della croce. Ha vinto in un solo modo: lasciandosi vincere dal peccato dell’uomo e dalla morte.</w:t>
      </w:r>
    </w:p>
    <w:p w14:paraId="706BC7FE" w14:textId="77777777" w:rsidR="00A92B9A" w:rsidRPr="00223DC9" w:rsidRDefault="00A92B9A" w:rsidP="00A92B9A">
      <w:pPr>
        <w:spacing w:after="120"/>
        <w:jc w:val="both"/>
        <w:rPr>
          <w:rFonts w:ascii="Arial" w:hAnsi="Arial"/>
          <w:sz w:val="24"/>
        </w:rPr>
      </w:pPr>
      <w:r w:rsidRPr="00223DC9">
        <w:rPr>
          <w:rFonts w:ascii="Arial" w:hAnsi="Arial"/>
          <w:sz w:val="24"/>
        </w:rPr>
        <w:t xml:space="preserve">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w:t>
      </w:r>
      <w:r w:rsidRPr="00223DC9">
        <w:rPr>
          <w:rFonts w:ascii="Arial" w:hAnsi="Arial"/>
          <w:sz w:val="24"/>
        </w:rPr>
        <w:lastRenderedPageBreak/>
        <w:t>e della volontà. Ha anche manifestato la sua gloria, perché è risorto ed è stato rivestito di un corpo tutto spirituale e glorioso.  Questa conoscenza di Cristo deve essere perfetta nel cristiano. Questa conoscenza è frutto in lui dello Spirito Santo, dato da Cristo alla Chiesa, perché la conduca verso la verità tutta intera.</w:t>
      </w:r>
    </w:p>
    <w:p w14:paraId="71E45DCC"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Con queste ci ha donato i beni grandissimi e preziosi che erano stati promessi, perché diventaste per loro mezzo partecipi della natura divina, essendo sfuggiti alla corruzione che è nel mondo a causa della concupiscenza. </w:t>
      </w:r>
    </w:p>
    <w:p w14:paraId="60EF4522" w14:textId="77777777" w:rsidR="00A92B9A" w:rsidRPr="00223DC9" w:rsidRDefault="00A92B9A" w:rsidP="00A92B9A">
      <w:pPr>
        <w:spacing w:after="120"/>
        <w:jc w:val="both"/>
        <w:rPr>
          <w:rFonts w:ascii="Arial" w:hAnsi="Arial"/>
          <w:sz w:val="24"/>
        </w:rPr>
      </w:pPr>
      <w:r w:rsidRPr="00223DC9">
        <w:rPr>
          <w:rFonts w:ascii="Arial" w:hAnsi="Arial"/>
          <w:sz w:val="24"/>
        </w:rPr>
        <w:t xml:space="preserve">Il versetto precedente così recitava: </w:t>
      </w:r>
      <w:r w:rsidRPr="00223DC9">
        <w:rPr>
          <w:rFonts w:ascii="Arial" w:hAnsi="Arial"/>
          <w:i/>
          <w:sz w:val="24"/>
        </w:rPr>
        <w:t xml:space="preserve">“La sua potenza divina ci ha fatto dono di ogni bene per quanto riguarda la vita e la pietà, mediante la conoscenza di colui che ci ha chiamati con la sua gloria e potenza”.  </w:t>
      </w:r>
      <w:r w:rsidRPr="00223DC9">
        <w:rPr>
          <w:rFonts w:ascii="Arial" w:hAnsi="Arial"/>
          <w:sz w:val="24"/>
        </w:rPr>
        <w:t>Noi siamo stati chiamati con la gloria e la potenza di Gesù Signore.  Si è detto che ogni dono è nella conoscenza di Gesù Signore. Con la gloria e la potenza di Gesù Signore, o introducendoci nella gloria e nella potenza di Gesù Signore, Dio ci ha donato i beni grandissimi e preziosi che erano stati promessi.</w:t>
      </w:r>
    </w:p>
    <w:p w14:paraId="563C0417" w14:textId="77777777" w:rsidR="00A92B9A" w:rsidRPr="00223DC9" w:rsidRDefault="00A92B9A" w:rsidP="00A92B9A">
      <w:pPr>
        <w:spacing w:after="120"/>
        <w:jc w:val="both"/>
        <w:rPr>
          <w:rFonts w:ascii="Arial" w:hAnsi="Arial"/>
          <w:sz w:val="24"/>
        </w:rPr>
      </w:pPr>
      <w:r w:rsidRPr="00223DC9">
        <w:rPr>
          <w:rFonts w:ascii="Arial" w:hAnsi="Arial"/>
          <w:sz w:val="24"/>
        </w:rPr>
        <w:t>In Cristo Gesù ogni promessa di Dio nell’Antico Testamento ha ricevuto pieno compimento, perfetta realizzazione.  Tutti questi beni, che sono grandissimi e preziosi, non sono fine a se stessi; hanno invece come unico fine quello di renderci partecipi della natura divina. Questa partecipazione alla divina natura è possibile proprio perché uno dei frutti di questi beni grandissimi e preziosi è che ci hanno liberato dalla corruzione che è nel mondo a causa della concupiscenza.</w:t>
      </w:r>
    </w:p>
    <w:p w14:paraId="5775BEEB" w14:textId="77777777" w:rsidR="00A92B9A" w:rsidRPr="00223DC9" w:rsidRDefault="00A92B9A" w:rsidP="00A92B9A">
      <w:pPr>
        <w:spacing w:after="120"/>
        <w:jc w:val="both"/>
        <w:rPr>
          <w:rFonts w:ascii="Arial" w:hAnsi="Arial"/>
          <w:sz w:val="24"/>
        </w:rPr>
      </w:pPr>
      <w:r w:rsidRPr="00223DC9">
        <w:rPr>
          <w:rFonts w:ascii="Arial" w:hAnsi="Arial"/>
          <w:sz w:val="24"/>
        </w:rPr>
        <w:t>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versetto, è giusto che si affermino alcune verità, che sono sostanziali per la nostra vita cristiana:</w:t>
      </w:r>
    </w:p>
    <w:p w14:paraId="5B2A3208" w14:textId="77777777" w:rsidR="00A92B9A" w:rsidRPr="00223DC9" w:rsidRDefault="00A92B9A" w:rsidP="00A92B9A">
      <w:pPr>
        <w:spacing w:after="120"/>
        <w:jc w:val="both"/>
        <w:rPr>
          <w:rFonts w:ascii="Arial" w:hAnsi="Arial"/>
          <w:sz w:val="24"/>
        </w:rPr>
      </w:pPr>
      <w:r w:rsidRPr="00223DC9">
        <w:rPr>
          <w:rFonts w:ascii="Arial" w:hAnsi="Arial"/>
          <w:b/>
          <w:sz w:val="24"/>
        </w:rPr>
        <w:t>Prima verità</w:t>
      </w:r>
      <w:r w:rsidRPr="00223DC9">
        <w:rPr>
          <w:rFonts w:ascii="Arial" w:hAnsi="Arial"/>
          <w:sz w:val="24"/>
        </w:rPr>
        <w:t xml:space="preserve">: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w:t>
      </w:r>
    </w:p>
    <w:p w14:paraId="7CCE55FD" w14:textId="77777777" w:rsidR="00A92B9A" w:rsidRPr="00223DC9" w:rsidRDefault="00A92B9A" w:rsidP="00A92B9A">
      <w:pPr>
        <w:spacing w:after="120"/>
        <w:jc w:val="both"/>
        <w:rPr>
          <w:rFonts w:ascii="Arial" w:hAnsi="Arial"/>
          <w:sz w:val="24"/>
        </w:rPr>
      </w:pPr>
      <w:r w:rsidRPr="00223DC9">
        <w:rPr>
          <w:rFonts w:ascii="Arial" w:hAnsi="Arial"/>
          <w:b/>
          <w:sz w:val="24"/>
        </w:rPr>
        <w:t>Seconda verità</w:t>
      </w:r>
      <w:r w:rsidRPr="00223DC9">
        <w:rPr>
          <w:rFonts w:ascii="Arial" w:hAnsi="Arial"/>
          <w:sz w:val="24"/>
        </w:rPr>
        <w:t>: Nessun cristiano, a differenza del non cristiano, può più dire sono fatto così. Cioè sono in una natura di peccato, come disse Davide nel suo Salmo di richiesta di perdono:</w:t>
      </w:r>
    </w:p>
    <w:p w14:paraId="12C5B9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Salmo 50: “Al maestro del coro. Salmo. Di Davide. Quando venne da lui il profeta Natan dopo che aveva peccato con Betsabea. </w:t>
      </w:r>
    </w:p>
    <w:p w14:paraId="465C085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53B809C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Ecco, nella colpa sono stato generato, nel peccato mi ha concepito mia madre. Ma tu vuoi la sincerità del cuore e nell'intimo m'insegni la sapienza. </w:t>
      </w:r>
      <w:r w:rsidRPr="00223DC9">
        <w:rPr>
          <w:rFonts w:ascii="Arial" w:hAnsi="Arial"/>
          <w:i/>
          <w:iCs/>
          <w:sz w:val="22"/>
        </w:rPr>
        <w:lastRenderedPageBreak/>
        <w:t xml:space="preserve">Purificami con issopo e sarò mondo; lavami e sarò più bianco della neve. Fammi sentire gioia e letizia, esulteranno le ossa che hai spezzato. Distogli lo sguardo dai miei peccati, cancella tutte le mie colpe. </w:t>
      </w:r>
    </w:p>
    <w:p w14:paraId="565B146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7F2A3404" w14:textId="77777777" w:rsidR="00A92B9A" w:rsidRPr="00223DC9" w:rsidRDefault="00A92B9A" w:rsidP="00A92B9A">
      <w:pPr>
        <w:spacing w:after="120"/>
        <w:jc w:val="both"/>
        <w:rPr>
          <w:rFonts w:ascii="Arial" w:hAnsi="Arial"/>
          <w:sz w:val="24"/>
        </w:rPr>
      </w:pPr>
      <w:r w:rsidRPr="00223DC9">
        <w:rPr>
          <w:rFonts w:ascii="Arial" w:hAnsi="Arial"/>
          <w:sz w:val="24"/>
        </w:rPr>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w:t>
      </w:r>
    </w:p>
    <w:p w14:paraId="111A68AE" w14:textId="77777777" w:rsidR="00A92B9A" w:rsidRPr="00223DC9" w:rsidRDefault="00A92B9A" w:rsidP="00A92B9A">
      <w:pPr>
        <w:spacing w:after="120"/>
        <w:jc w:val="both"/>
        <w:rPr>
          <w:rFonts w:ascii="Arial" w:hAnsi="Arial"/>
          <w:sz w:val="24"/>
        </w:rPr>
      </w:pPr>
      <w:r w:rsidRPr="00223DC9">
        <w:rPr>
          <w:rFonts w:ascii="Arial" w:hAnsi="Arial"/>
          <w:b/>
          <w:sz w:val="24"/>
        </w:rPr>
        <w:t>Terza verità</w:t>
      </w:r>
      <w:r w:rsidRPr="00223DC9">
        <w:rPr>
          <w:rFonts w:ascii="Arial" w:hAnsi="Arial"/>
          <w:sz w:val="24"/>
        </w:rPr>
        <w:t>: Non solo il cristiano è creatura nuova, capace di vincere ogni 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di solo amore, di sola verità, di sola grazia. Può vivere per riversare nel mondo amore, verità e grazia. Questo è divenuto. Questo è il dono che deve dare ai fratelli.</w:t>
      </w:r>
    </w:p>
    <w:p w14:paraId="3D2E8BFD" w14:textId="77777777" w:rsidR="00A92B9A" w:rsidRPr="00223DC9" w:rsidRDefault="00A92B9A" w:rsidP="00A92B9A">
      <w:pPr>
        <w:spacing w:after="120"/>
        <w:jc w:val="both"/>
        <w:rPr>
          <w:rFonts w:ascii="Arial" w:hAnsi="Arial"/>
          <w:sz w:val="24"/>
        </w:rPr>
      </w:pPr>
      <w:r w:rsidRPr="00223DC9">
        <w:rPr>
          <w:rFonts w:ascii="Arial" w:hAnsi="Arial"/>
          <w:b/>
          <w:sz w:val="24"/>
        </w:rPr>
        <w:t>Quarta verità</w:t>
      </w:r>
      <w:r w:rsidRPr="00223DC9">
        <w:rPr>
          <w:rFonts w:ascii="Arial" w:hAnsi="Arial"/>
          <w:sz w:val="24"/>
        </w:rPr>
        <w:t xml:space="preserve">: Tutto questo il cristiano lo è divenuto a modo di seme, di granellino di senapa. È suo compito, suo dovere, sua altissima responsabilità portare a maturazione, a perfezione, a compimento ciò che lui è divenuto. </w:t>
      </w:r>
    </w:p>
    <w:p w14:paraId="3DBD4C44" w14:textId="77777777" w:rsidR="00A92B9A" w:rsidRPr="00223DC9" w:rsidRDefault="00A92B9A" w:rsidP="00A92B9A">
      <w:pPr>
        <w:spacing w:after="120"/>
        <w:jc w:val="both"/>
        <w:rPr>
          <w:rFonts w:ascii="Arial" w:hAnsi="Arial"/>
          <w:sz w:val="24"/>
        </w:rPr>
      </w:pPr>
      <w:r w:rsidRPr="00223DC9">
        <w:rPr>
          <w:rFonts w:ascii="Arial" w:hAnsi="Arial"/>
          <w:b/>
          <w:sz w:val="24"/>
        </w:rPr>
        <w:t>Quinta verità</w:t>
      </w:r>
      <w:r w:rsidRPr="00223DC9">
        <w:rPr>
          <w:rFonts w:ascii="Arial" w:hAnsi="Arial"/>
          <w:sz w:val="24"/>
        </w:rPr>
        <w:t xml:space="preserve">: Tutto è da Dio e Dio ha dato tutto al cristiano. Tutto è dall’uomo e l’uomo deve dare tutto a Dio. È in questo darsi dell’uomo tutto a Dio che Dio dona tutto se stesso all’uomo e lo conduce alla </w:t>
      </w:r>
      <w:r w:rsidRPr="00223DC9">
        <w:rPr>
          <w:rFonts w:ascii="Arial" w:hAnsi="Arial"/>
          <w:b/>
          <w:i/>
          <w:sz w:val="24"/>
        </w:rPr>
        <w:t>“divinizzazione”</w:t>
      </w:r>
      <w:r w:rsidRPr="00223DC9">
        <w:rPr>
          <w:rFonts w:ascii="Arial" w:hAnsi="Arial"/>
          <w:sz w:val="24"/>
        </w:rPr>
        <w:t xml:space="preserve">. </w:t>
      </w:r>
    </w:p>
    <w:p w14:paraId="2223A100" w14:textId="77777777" w:rsidR="00A92B9A" w:rsidRPr="00223DC9" w:rsidRDefault="00A92B9A" w:rsidP="00A92B9A">
      <w:pPr>
        <w:spacing w:after="120"/>
        <w:jc w:val="both"/>
        <w:rPr>
          <w:rFonts w:ascii="Arial" w:hAnsi="Arial"/>
          <w:sz w:val="24"/>
        </w:rPr>
      </w:pPr>
      <w:r w:rsidRPr="00223DC9">
        <w:rPr>
          <w:rFonts w:ascii="Arial" w:hAnsi="Arial"/>
          <w:b/>
          <w:sz w:val="24"/>
        </w:rPr>
        <w:t>Sesta verità</w:t>
      </w:r>
      <w:r w:rsidRPr="00223DC9">
        <w:rPr>
          <w:rFonts w:ascii="Arial" w:hAnsi="Arial"/>
          <w:sz w:val="24"/>
        </w:rPr>
        <w:t xml:space="preserve">: Qui inizia l’opera del singolo e della Chiesa.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deve dare sempre all’uomo, ad ogni uomo, i beni grandissimi e preziosi della redenzione nella perfetta conoscenza del mistero di Cristo. L’uomo che riceve questi beni deve mettere tutta la sua buona volontà perché crescano e maturino in lui.</w:t>
      </w:r>
    </w:p>
    <w:p w14:paraId="4BE43DBD" w14:textId="77777777" w:rsidR="00A92B9A" w:rsidRPr="00223DC9" w:rsidRDefault="00A92B9A" w:rsidP="00A92B9A">
      <w:pPr>
        <w:spacing w:after="120"/>
        <w:jc w:val="both"/>
        <w:rPr>
          <w:rFonts w:ascii="Arial" w:hAnsi="Arial"/>
          <w:sz w:val="24"/>
        </w:rPr>
      </w:pPr>
      <w:r w:rsidRPr="00223DC9">
        <w:rPr>
          <w:rFonts w:ascii="Arial" w:hAnsi="Arial"/>
          <w:b/>
          <w:sz w:val="24"/>
        </w:rPr>
        <w:t>Settima verità</w:t>
      </w:r>
      <w:r w:rsidRPr="00223DC9">
        <w:rPr>
          <w:rFonts w:ascii="Arial" w:hAnsi="Arial"/>
          <w:sz w:val="24"/>
        </w:rPr>
        <w:t xml:space="preserve">: Né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supplisce a ciò che deve fare il singolo. Né il singolo da solo può supplire a ciò che deve fare </w:t>
      </w:r>
      <w:smartTag w:uri="urn:schemas-microsoft-com:office:smarttags" w:element="PersonName">
        <w:smartTagPr>
          <w:attr w:name="ProductID" w:val="la Chiesa. Se"/>
        </w:smartTagPr>
        <w:r w:rsidRPr="00223DC9">
          <w:rPr>
            <w:rFonts w:ascii="Arial" w:hAnsi="Arial"/>
            <w:sz w:val="24"/>
          </w:rPr>
          <w:t>la Chiesa. Se</w:t>
        </w:r>
      </w:smartTag>
      <w:r w:rsidRPr="00223DC9">
        <w:rPr>
          <w:rFonts w:ascii="Arial" w:hAnsi="Arial"/>
          <w:sz w:val="24"/>
        </w:rPr>
        <w:t xml:space="preserve">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non dona con azione perenne il singolo si perde; se il singolo non sviluppa quanto ricevuto, nessuna maturazione sarà mai possibile.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in questo caso viene vanificata dalla malvagità del cristiano, che rimane e vive da infingardo poiché non sviluppa, non mette a frutto i doni di Dio.</w:t>
      </w:r>
    </w:p>
    <w:p w14:paraId="0E21531B" w14:textId="77777777" w:rsidR="00A92B9A" w:rsidRPr="00223DC9" w:rsidRDefault="00A92B9A" w:rsidP="00A92B9A">
      <w:pPr>
        <w:spacing w:after="120"/>
        <w:jc w:val="both"/>
        <w:rPr>
          <w:rFonts w:ascii="Arial" w:hAnsi="Arial"/>
          <w:sz w:val="24"/>
        </w:rPr>
      </w:pPr>
      <w:r w:rsidRPr="00223DC9">
        <w:rPr>
          <w:rFonts w:ascii="Arial" w:hAnsi="Arial"/>
          <w:sz w:val="24"/>
        </w:rPr>
        <w:t>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w:t>
      </w:r>
    </w:p>
    <w:p w14:paraId="2F7DE550"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Dio è </w:t>
      </w:r>
      <w:r w:rsidRPr="00223DC9">
        <w:rPr>
          <w:rFonts w:ascii="Arial" w:hAnsi="Arial"/>
          <w:b/>
          <w:i/>
          <w:sz w:val="24"/>
        </w:rPr>
        <w:t xml:space="preserve">“fuoco eterno”. </w:t>
      </w:r>
      <w:r w:rsidRPr="00223DC9">
        <w:rPr>
          <w:rFonts w:ascii="Arial" w:hAnsi="Arial"/>
          <w:sz w:val="24"/>
        </w:rPr>
        <w:t xml:space="preserve">L’anima che si cala in Dio viene avvolta dal fuoco divino in misura che essa si avvicina e diviene una cosa sola con Dio: </w:t>
      </w:r>
      <w:r w:rsidRPr="00223DC9">
        <w:rPr>
          <w:rFonts w:ascii="Arial" w:hAnsi="Arial"/>
          <w:b/>
          <w:i/>
          <w:sz w:val="24"/>
        </w:rPr>
        <w:t>fuoco nel Fuoco</w:t>
      </w:r>
      <w:r w:rsidRPr="00223DC9">
        <w:rPr>
          <w:rFonts w:ascii="Arial" w:hAnsi="Arial"/>
          <w:sz w:val="24"/>
        </w:rPr>
        <w:t xml:space="preserve">.  Se l’anima esce da Dio, o si avvicina solo marginalmente, solo marginalmente è toccata dal fuoco, ma questo non è sufficiente a trasformarla in fuoco. </w:t>
      </w:r>
      <w:r w:rsidRPr="00223DC9">
        <w:rPr>
          <w:rFonts w:ascii="Arial" w:hAnsi="Arial"/>
          <w:b/>
          <w:i/>
          <w:sz w:val="24"/>
        </w:rPr>
        <w:t>È questa la tiepidezza spirituale</w:t>
      </w:r>
      <w:r w:rsidRPr="00223DC9">
        <w:rPr>
          <w:rFonts w:ascii="Arial" w:hAnsi="Arial"/>
          <w:sz w:val="24"/>
        </w:rPr>
        <w:t xml:space="preserve">.  Si è con Dio, ma marginalmente, distrattamente, alla lontana, alla larga. Si è con Dio, ma solo perifericamente. </w:t>
      </w:r>
    </w:p>
    <w:p w14:paraId="0BD2F1E0"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223DC9">
          <w:rPr>
            <w:rFonts w:ascii="Arial" w:hAnsi="Arial"/>
            <w:sz w:val="24"/>
          </w:rPr>
          <w:t>7 in</w:t>
        </w:r>
      </w:smartTag>
      <w:r w:rsidRPr="00223DC9">
        <w:rPr>
          <w:rFonts w:ascii="Arial" w:hAnsi="Arial"/>
          <w:sz w:val="24"/>
        </w:rPr>
        <w:t xml:space="preserve"> tutto nell’Apocalisse), uno solo è nella verità, gli altri due evidenziano la mancata realizzazione della divina natura in loro. </w:t>
      </w:r>
    </w:p>
    <w:p w14:paraId="3695E09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riconoscerò davanti al Padre mio e davanti ai suoi angeli. Chi ha orecchi, ascolti ciò che lo Spirito dice alle Chiese. </w:t>
      </w:r>
    </w:p>
    <w:p w14:paraId="2ED6B06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7D39BF7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w:t>
      </w:r>
      <w:r w:rsidRPr="00223DC9">
        <w:rPr>
          <w:rFonts w:ascii="Arial" w:hAnsi="Arial"/>
          <w:i/>
          <w:iCs/>
          <w:sz w:val="22"/>
        </w:rPr>
        <w:lastRenderedPageBreak/>
        <w:t xml:space="preserve">lui ed egli con me. Il vincitore lo farò sedere presso di me, sul mio trono, come io ho vinto e mi sono assiso presso il Padre mio sul suo trono. Chi ha orecchi, ascolti ciò che lo Spirito dice alle Chiese”. </w:t>
      </w:r>
    </w:p>
    <w:p w14:paraId="2B745CCE" w14:textId="77777777" w:rsidR="00A92B9A" w:rsidRPr="00223DC9" w:rsidRDefault="00A92B9A" w:rsidP="00A92B9A">
      <w:pPr>
        <w:spacing w:after="120"/>
        <w:jc w:val="both"/>
        <w:rPr>
          <w:rFonts w:ascii="Arial" w:hAnsi="Arial"/>
          <w:sz w:val="24"/>
        </w:rPr>
      </w:pPr>
      <w:r w:rsidRPr="00223DC9">
        <w:rPr>
          <w:rFonts w:ascii="Arial" w:hAnsi="Arial"/>
          <w:sz w:val="24"/>
        </w:rPr>
        <w:t>La tiepidezza è il peggiore peccato dello spirito. Essa a poco a poco si consuma nell’accidia. È la fine, perché è la completa morte dello spirito.</w:t>
      </w:r>
    </w:p>
    <w:p w14:paraId="2A191371" w14:textId="77777777" w:rsidR="00A92B9A" w:rsidRPr="00223DC9" w:rsidRDefault="00A92B9A" w:rsidP="00A92B9A">
      <w:pPr>
        <w:spacing w:after="120"/>
        <w:jc w:val="both"/>
        <w:rPr>
          <w:rFonts w:ascii="Arial" w:hAnsi="Arial"/>
          <w:sz w:val="24"/>
        </w:rPr>
      </w:pPr>
      <w:r w:rsidRPr="00223DC9">
        <w:rPr>
          <w:rFonts w:ascii="Arial" w:hAnsi="Arial"/>
          <w:sz w:val="24"/>
        </w:rPr>
        <w:t xml:space="preserve">L’accidioso vive come se fosse senza anima, senza spirito. Vive la religione ma senza divenire mai uomo di fede, di verità, di carità, di speranza, di santità. </w:t>
      </w:r>
    </w:p>
    <w:p w14:paraId="1F0BB044"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Per questo mettete ogni impegno per aggiungere alla vostra fede la virtù, alla virtù la conoscenza, [6]alla conoscenza la temperanza, alla temperanza la pazienza, alla pazienza la pietà, alla pietà l'amore fraterno, all'amore fraterno la carità. </w:t>
      </w:r>
    </w:p>
    <w:p w14:paraId="1E75EEDB" w14:textId="77777777" w:rsidR="00A92B9A" w:rsidRPr="00223DC9" w:rsidRDefault="00A92B9A" w:rsidP="00A92B9A">
      <w:pPr>
        <w:spacing w:after="120"/>
        <w:jc w:val="both"/>
        <w:rPr>
          <w:rFonts w:ascii="Arial" w:hAnsi="Arial"/>
          <w:sz w:val="24"/>
        </w:rPr>
      </w:pPr>
      <w:r w:rsidRPr="00223DC9">
        <w:rPr>
          <w:rFonts w:ascii="Arial" w:hAnsi="Arial"/>
          <w:sz w:val="24"/>
        </w:rPr>
        <w:t>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Si è detto che l’opera della Chiesa non può supplire la mancata opera del cristiano. Pietro ora ce lo conferma.</w:t>
      </w:r>
    </w:p>
    <w:p w14:paraId="2D590C58" w14:textId="77777777" w:rsidR="00A92B9A" w:rsidRPr="00223DC9" w:rsidRDefault="00A92B9A" w:rsidP="00A92B9A">
      <w:pPr>
        <w:spacing w:after="120"/>
        <w:jc w:val="both"/>
        <w:rPr>
          <w:rFonts w:ascii="Arial" w:hAnsi="Arial"/>
          <w:sz w:val="24"/>
        </w:rPr>
      </w:pPr>
      <w:r w:rsidRPr="00223DC9">
        <w:rPr>
          <w:rFonts w:ascii="Arial" w:hAnsi="Arial"/>
          <w:sz w:val="24"/>
        </w:rPr>
        <w:t xml:space="preserve">Lui invita i cristiani a mettere ogni impegno nella realizzazione piena e perfetta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w:t>
      </w:r>
    </w:p>
    <w:p w14:paraId="4C3B5C11"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1C47D8B0"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0B50899E"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2BBC3649"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lastRenderedPageBreak/>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w:t>
      </w:r>
    </w:p>
    <w:p w14:paraId="6E7B57B9"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0CE13FC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3859956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5FC4986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1416C1E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48191CF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067856F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w:t>
      </w:r>
      <w:r w:rsidRPr="00223DC9">
        <w:rPr>
          <w:rFonts w:ascii="Arial" w:hAnsi="Arial"/>
          <w:bCs/>
          <w:i/>
          <w:iCs/>
          <w:sz w:val="22"/>
        </w:rPr>
        <w:lastRenderedPageBreak/>
        <w:t xml:space="preserve">castiga la colpa dei padri nei figli e nei figli dei figli fino alla terza e alla quarta generazione. Mosè si curvò in fretta fino a terra e si prostrò. </w:t>
      </w:r>
    </w:p>
    <w:p w14:paraId="51AC2C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Disse: Se ho trovato grazia ai tuoi occhi, mio Signore, che il Signore cammini in mezzo a noi. Sì, è un popolo di dura cervice, ma tu perdona la nostra colpa e il nostro peccato: fa’ di noi la tua eredità. </w:t>
      </w:r>
    </w:p>
    <w:p w14:paraId="5521BF2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p>
    <w:p w14:paraId="0AAF980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0D693D36"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195DF83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4508274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64D7ABB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40E2FB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disse a Mosè: Scrivi queste parole, perché sulla base di queste parole io ho stabilito un'alleanza con te e con Israele. </w:t>
      </w:r>
    </w:p>
    <w:p w14:paraId="5ECC839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66E0EF1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Ma Aronne e tutti gli Israeliti, vedendo che la pelle del suo viso era raggiante, ebbero timore di avvicinarsi a lui. Mosè allora li chiamò e Aronne, con tutti i capi della comunità, andò da lui. Mosè parlò a loro. </w:t>
      </w:r>
    </w:p>
    <w:p w14:paraId="5E40A71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7156C22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Gli Israeliti, guardando in faccia Mosè, vedevano che la pelle del suo viso era raggiante. Poi egli si rimetteva il velo sul viso, fin quando fosse di nuovo entrato a parlare con lui”. </w:t>
      </w:r>
    </w:p>
    <w:p w14:paraId="2862E667" w14:textId="77777777" w:rsidR="00A92B9A" w:rsidRPr="00223DC9" w:rsidRDefault="00A92B9A" w:rsidP="00A92B9A">
      <w:pPr>
        <w:spacing w:after="120"/>
        <w:jc w:val="both"/>
        <w:rPr>
          <w:rFonts w:ascii="Arial" w:hAnsi="Arial"/>
          <w:sz w:val="24"/>
        </w:rPr>
      </w:pPr>
      <w:r w:rsidRPr="00223DC9">
        <w:rPr>
          <w:rFonts w:ascii="Arial" w:hAnsi="Arial"/>
          <w:sz w:val="24"/>
        </w:rPr>
        <w:t>Quanto più questo deve avvenire con il cristiano. Ecco le cose da fare per raggiungere la perfezione cristiana:</w:t>
      </w:r>
    </w:p>
    <w:p w14:paraId="752DB2B0"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w:t>
      </w:r>
    </w:p>
    <w:p w14:paraId="752D0FC2" w14:textId="77777777" w:rsidR="00A92B9A" w:rsidRPr="00223DC9" w:rsidRDefault="00A92B9A" w:rsidP="00A92B9A">
      <w:pPr>
        <w:spacing w:after="120"/>
        <w:jc w:val="both"/>
        <w:rPr>
          <w:rFonts w:ascii="Arial" w:hAnsi="Arial"/>
          <w:sz w:val="24"/>
        </w:rPr>
      </w:pPr>
      <w:r w:rsidRPr="00223DC9">
        <w:rPr>
          <w:rFonts w:ascii="Arial" w:hAnsi="Arial"/>
          <w:sz w:val="24"/>
        </w:rPr>
        <w:t xml:space="preserve">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5CC26F33" w14:textId="77777777" w:rsidR="00A92B9A" w:rsidRPr="00223DC9" w:rsidRDefault="00A92B9A" w:rsidP="00A92B9A">
      <w:pPr>
        <w:spacing w:after="120"/>
        <w:jc w:val="both"/>
        <w:rPr>
          <w:rFonts w:ascii="Arial" w:hAnsi="Arial"/>
          <w:bCs/>
          <w:sz w:val="24"/>
        </w:rPr>
      </w:pPr>
      <w:r w:rsidRPr="00223DC9">
        <w:rPr>
          <w:rFonts w:ascii="Arial" w:hAnsi="Arial"/>
          <w:bCs/>
          <w:sz w:val="24"/>
        </w:rPr>
        <w:t>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w:t>
      </w:r>
    </w:p>
    <w:p w14:paraId="2A30DCC2" w14:textId="77777777" w:rsidR="00A92B9A" w:rsidRPr="00223DC9" w:rsidRDefault="00A92B9A" w:rsidP="00A92B9A">
      <w:pPr>
        <w:spacing w:after="120"/>
        <w:jc w:val="both"/>
        <w:rPr>
          <w:rFonts w:ascii="Arial" w:hAnsi="Arial"/>
          <w:sz w:val="24"/>
        </w:rPr>
      </w:pPr>
      <w:r w:rsidRPr="00223DC9">
        <w:rPr>
          <w:rFonts w:ascii="Arial" w:hAnsi="Arial"/>
          <w:sz w:val="24"/>
        </w:rPr>
        <w:t xml:space="preserve">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 </w:t>
      </w:r>
      <w:r w:rsidRPr="00223DC9">
        <w:rPr>
          <w:rFonts w:ascii="Arial" w:hAnsi="Arial"/>
          <w:i/>
          <w:sz w:val="24"/>
        </w:rPr>
        <w:t>“Pregate per non cadere in tentazione… Per non cadere dalla fede… Lo spirito è pronto, ma la carne è debole”.</w:t>
      </w:r>
      <w:r w:rsidRPr="00223DC9">
        <w:rPr>
          <w:rFonts w:ascii="Arial" w:hAnsi="Arial"/>
          <w:sz w:val="24"/>
        </w:rPr>
        <w:t xml:space="preserve"> La preghiera per conservare la carne nella fortezza dello spirito (</w:t>
      </w:r>
      <w:r w:rsidRPr="00223DC9">
        <w:rPr>
          <w:rFonts w:ascii="Arial" w:hAnsi="Arial"/>
          <w:i/>
          <w:sz w:val="24"/>
        </w:rPr>
        <w:t>virtù</w:t>
      </w:r>
      <w:r w:rsidRPr="00223DC9">
        <w:rPr>
          <w:rFonts w:ascii="Arial" w:hAnsi="Arial"/>
          <w:sz w:val="24"/>
        </w:rPr>
        <w:t xml:space="preserve">) deve essere ininterrotta, sempre, senza mai stancarsi. </w:t>
      </w:r>
    </w:p>
    <w:p w14:paraId="2F91C12A" w14:textId="77777777" w:rsidR="00A92B9A" w:rsidRPr="00223DC9" w:rsidRDefault="00A92B9A" w:rsidP="00A92B9A">
      <w:pPr>
        <w:spacing w:after="120"/>
        <w:jc w:val="both"/>
        <w:rPr>
          <w:rFonts w:ascii="Arial" w:hAnsi="Arial"/>
          <w:bCs/>
          <w:sz w:val="24"/>
        </w:rPr>
      </w:pPr>
      <w:r w:rsidRPr="00223DC9">
        <w:rPr>
          <w:rFonts w:ascii="Arial" w:hAnsi="Arial"/>
          <w:bCs/>
          <w:sz w:val="24"/>
        </w:rPr>
        <w:t>Alla virtù la conoscenza: 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w:t>
      </w:r>
    </w:p>
    <w:p w14:paraId="05AC3510"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3A7C6142" w14:textId="77777777" w:rsidR="00A92B9A" w:rsidRPr="00223DC9" w:rsidRDefault="00A92B9A" w:rsidP="00A92B9A">
      <w:pPr>
        <w:spacing w:after="120"/>
        <w:jc w:val="both"/>
        <w:rPr>
          <w:rFonts w:ascii="Arial" w:hAnsi="Arial"/>
          <w:bCs/>
          <w:sz w:val="24"/>
        </w:rPr>
      </w:pPr>
      <w:r w:rsidRPr="00223DC9">
        <w:rPr>
          <w:rFonts w:ascii="Arial" w:hAnsi="Arial"/>
          <w:bCs/>
          <w:sz w:val="24"/>
        </w:rPr>
        <w:t>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w:t>
      </w:r>
    </w:p>
    <w:p w14:paraId="50ABEE87" w14:textId="77777777" w:rsidR="00A92B9A" w:rsidRPr="00223DC9" w:rsidRDefault="00A92B9A" w:rsidP="00A92B9A">
      <w:pPr>
        <w:spacing w:after="120"/>
        <w:jc w:val="both"/>
        <w:rPr>
          <w:rFonts w:ascii="Arial" w:hAnsi="Arial"/>
          <w:sz w:val="24"/>
        </w:rPr>
      </w:pPr>
      <w:r w:rsidRPr="00223DC9">
        <w:rPr>
          <w:rFonts w:ascii="Arial" w:hAnsi="Arial"/>
          <w:sz w:val="24"/>
        </w:rPr>
        <w:t xml:space="preserve">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6EEA8ACE"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36DBF1E7"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2EDC0881"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4A3F11AF"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All'amore fraterno la carità: La carità è tutto. Tutto è nella carità. Niente è senza la carità. La carità è Dio, perché Dio è carità. Partecipando della natura divina, il cristiano a poco a poco si divinizza e da essere divinizzato porta all’uomo Dio, </w:t>
      </w:r>
      <w:r w:rsidRPr="00223DC9">
        <w:rPr>
          <w:rFonts w:ascii="Arial" w:hAnsi="Arial"/>
          <w:bCs/>
          <w:sz w:val="24"/>
        </w:rPr>
        <w:lastRenderedPageBreak/>
        <w:t xml:space="preserve">dona all’uomo Dio.  Lo dona però donando se stesso. Come Cristo Gesù: donava il Padre donando il suo cuore ricolmo tutto del Padre. Lui e il Padre sono una cosa sola. Donandosi, Cristo donava il Padre.  </w:t>
      </w:r>
    </w:p>
    <w:p w14:paraId="709631BA" w14:textId="77777777" w:rsidR="00A92B9A" w:rsidRPr="00223DC9" w:rsidRDefault="00A92B9A" w:rsidP="00A92B9A">
      <w:pPr>
        <w:spacing w:after="120"/>
        <w:jc w:val="both"/>
        <w:rPr>
          <w:rFonts w:ascii="Arial" w:hAnsi="Arial"/>
          <w:sz w:val="24"/>
        </w:rPr>
      </w:pPr>
      <w:r w:rsidRPr="00223DC9">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4CFE8D87"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5C884FAE"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7465A5AB"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7A917AB1"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3A1CD5F5"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7F48E301"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Abbiamo pertanto doni diversi secondo la grazia data a ciascuno di noi. Chi ha il dono della profezia la eserciti secondo la misura della fede; chi ha un ministero attenda al ministero; chi l'insegnamento, all'insegnamento; chi </w:t>
      </w:r>
      <w:r w:rsidRPr="00223DC9">
        <w:rPr>
          <w:rFonts w:ascii="Arial" w:hAnsi="Arial"/>
          <w:bCs/>
          <w:i/>
          <w:iCs/>
          <w:sz w:val="22"/>
        </w:rPr>
        <w:lastRenderedPageBreak/>
        <w:t xml:space="preserve">l'esortazione, all'esortazione. Chi dà, lo faccia con semplicità; chi presiede, lo faccia con diligenza; chi fa opere di misericordia, le compia con gioia. </w:t>
      </w:r>
    </w:p>
    <w:p w14:paraId="2A3996C0"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7E59011D"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378CACAC" w14:textId="77777777" w:rsidR="00A92B9A" w:rsidRPr="00223DC9" w:rsidRDefault="00A92B9A" w:rsidP="00A92B9A">
      <w:pPr>
        <w:spacing w:after="120"/>
        <w:jc w:val="both"/>
        <w:rPr>
          <w:rFonts w:ascii="Arial" w:hAnsi="Arial"/>
          <w:sz w:val="24"/>
        </w:rPr>
      </w:pPr>
      <w:r w:rsidRPr="00223DC9">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2AC9152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Se queste cose si trovano in abbondanza in voi, non vi lasceranno oziosi né senza frutto per la conoscenza del Signore nostro Gesù Cristo. </w:t>
      </w:r>
    </w:p>
    <w:p w14:paraId="7F3C7A3C"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Queste cose sono: </w:t>
      </w:r>
      <w:r w:rsidRPr="00223DC9">
        <w:rPr>
          <w:rFonts w:ascii="Arial" w:hAnsi="Arial"/>
          <w:i/>
          <w:sz w:val="24"/>
        </w:rPr>
        <w:t xml:space="preserve">fede, virtù, conoscenza, temperanza, pazienza, pietà, amore fraterno, carità.  </w:t>
      </w:r>
      <w:r w:rsidRPr="00223DC9">
        <w:rPr>
          <w:rFonts w:ascii="Arial" w:hAnsi="Arial"/>
          <w:sz w:val="24"/>
        </w:rPr>
        <w:t>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w:t>
      </w:r>
    </w:p>
    <w:p w14:paraId="4E2A5B8A" w14:textId="77777777" w:rsidR="00A92B9A" w:rsidRPr="00223DC9" w:rsidRDefault="00A92B9A" w:rsidP="00A92B9A">
      <w:pPr>
        <w:spacing w:after="120"/>
        <w:jc w:val="both"/>
        <w:rPr>
          <w:rFonts w:ascii="Arial" w:hAnsi="Arial"/>
          <w:sz w:val="24"/>
        </w:rPr>
      </w:pPr>
      <w:r w:rsidRPr="00223DC9">
        <w:rPr>
          <w:rFonts w:ascii="Arial" w:hAnsi="Arial"/>
          <w:sz w:val="24"/>
        </w:rPr>
        <w:t>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w:t>
      </w:r>
    </w:p>
    <w:p w14:paraId="4A068DD5" w14:textId="77777777" w:rsidR="00A92B9A" w:rsidRPr="00223DC9" w:rsidRDefault="00A92B9A" w:rsidP="00A92B9A">
      <w:pPr>
        <w:spacing w:after="120"/>
        <w:jc w:val="both"/>
        <w:rPr>
          <w:rFonts w:ascii="Arial" w:hAnsi="Arial"/>
          <w:sz w:val="24"/>
        </w:rPr>
      </w:pPr>
      <w:r w:rsidRPr="00223DC9">
        <w:rPr>
          <w:rFonts w:ascii="Arial" w:hAnsi="Arial"/>
          <w:sz w:val="24"/>
        </w:rPr>
        <w:t xml:space="preserve">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787BEFE7"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w:t>
      </w:r>
      <w:r w:rsidRPr="00223DC9">
        <w:rPr>
          <w:rFonts w:ascii="Arial" w:hAnsi="Arial"/>
          <w:bCs/>
          <w:i/>
          <w:iCs/>
          <w:sz w:val="22"/>
        </w:rPr>
        <w:lastRenderedPageBreak/>
        <w:t xml:space="preserve">di Maria, il fratello di Giacomo, di Ioses, di Giuda e di Simone? E le sue sorelle non stanno qui da noi?  E si scandalizzavano di lui. </w:t>
      </w:r>
    </w:p>
    <w:p w14:paraId="45AF74B8"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771D7DC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416FFB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001D1C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77ED93A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7046A95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w:t>
      </w:r>
      <w:r w:rsidRPr="00223DC9">
        <w:rPr>
          <w:rFonts w:ascii="Arial" w:hAnsi="Arial"/>
          <w:i/>
          <w:iCs/>
          <w:sz w:val="22"/>
        </w:rPr>
        <w:lastRenderedPageBreak/>
        <w:t xml:space="preserve">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61DC3D75"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592EA844"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6DFA0EB8" w14:textId="77777777" w:rsidR="00A92B9A" w:rsidRPr="00223DC9" w:rsidRDefault="00A92B9A" w:rsidP="00A92B9A">
      <w:pPr>
        <w:spacing w:after="120"/>
        <w:jc w:val="both"/>
        <w:rPr>
          <w:rFonts w:ascii="Arial" w:hAnsi="Arial"/>
          <w:sz w:val="24"/>
        </w:rPr>
      </w:pPr>
      <w:r w:rsidRPr="00223DC9">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w:t>
      </w:r>
    </w:p>
    <w:p w14:paraId="2D1396C4" w14:textId="77777777" w:rsidR="00A92B9A" w:rsidRPr="00223DC9" w:rsidRDefault="00A92B9A" w:rsidP="00A92B9A">
      <w:pPr>
        <w:spacing w:after="120"/>
        <w:jc w:val="both"/>
        <w:rPr>
          <w:rFonts w:ascii="Arial" w:hAnsi="Arial"/>
          <w:sz w:val="24"/>
        </w:rPr>
      </w:pPr>
      <w:r w:rsidRPr="00223DC9">
        <w:rPr>
          <w:rFonts w:ascii="Arial" w:hAnsi="Arial"/>
          <w:sz w:val="24"/>
        </w:rPr>
        <w:t>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w:t>
      </w:r>
    </w:p>
    <w:p w14:paraId="638BA2A9" w14:textId="77777777" w:rsidR="00A92B9A" w:rsidRPr="00223DC9" w:rsidRDefault="00A92B9A" w:rsidP="00A92B9A">
      <w:pPr>
        <w:spacing w:after="120"/>
        <w:jc w:val="both"/>
        <w:rPr>
          <w:rFonts w:ascii="Arial" w:hAnsi="Arial"/>
          <w:sz w:val="24"/>
        </w:rPr>
      </w:pPr>
      <w:r w:rsidRPr="00223DC9">
        <w:rPr>
          <w:rFonts w:ascii="Arial" w:hAnsi="Arial"/>
          <w:sz w:val="24"/>
        </w:rPr>
        <w:t>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w:t>
      </w:r>
    </w:p>
    <w:p w14:paraId="7EEC15D7"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Questo deve portarci ad una sola conclusione: chi vuole sviluppare secondo verità le virtù che possiede deve impegnarsi, adoperarsi per una sempre più approfondita conoscenza del mistero di Gesù Signore. È Lui che dona verità alla </w:t>
      </w:r>
      <w:r w:rsidRPr="00223DC9">
        <w:rPr>
          <w:rFonts w:ascii="Arial" w:hAnsi="Arial"/>
          <w:sz w:val="24"/>
        </w:rPr>
        <w:lastRenderedPageBreak/>
        <w:t>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420EE140"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Chi invece non ha queste cose è cieco e miope, dimentico di essere stato purificato dai suoi antichi peccati. </w:t>
      </w:r>
    </w:p>
    <w:p w14:paraId="4FE42FBD" w14:textId="77777777" w:rsidR="00A92B9A" w:rsidRPr="00223DC9" w:rsidRDefault="00A92B9A" w:rsidP="00A92B9A">
      <w:pPr>
        <w:spacing w:after="120"/>
        <w:jc w:val="both"/>
        <w:rPr>
          <w:rFonts w:ascii="Arial" w:hAnsi="Arial"/>
          <w:sz w:val="24"/>
        </w:rPr>
      </w:pPr>
      <w:r w:rsidRPr="00223DC9">
        <w:rPr>
          <w:rFonts w:ascii="Arial" w:hAnsi="Arial"/>
          <w:sz w:val="24"/>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223DC9">
        <w:rPr>
          <w:rFonts w:ascii="Arial" w:hAnsi="Arial"/>
          <w:i/>
          <w:sz w:val="24"/>
        </w:rPr>
        <w:t xml:space="preserve">“cosa” </w:t>
      </w:r>
      <w:r w:rsidRPr="00223DC9">
        <w:rPr>
          <w:rFonts w:ascii="Arial" w:hAnsi="Arial"/>
          <w:sz w:val="24"/>
        </w:rPr>
        <w:t xml:space="preserve">sola: </w:t>
      </w:r>
      <w:r w:rsidRPr="00223DC9">
        <w:rPr>
          <w:rFonts w:ascii="Arial" w:hAnsi="Arial"/>
          <w:i/>
          <w:sz w:val="24"/>
        </w:rPr>
        <w:t>Cristo Gesù</w:t>
      </w:r>
      <w:r w:rsidRPr="00223DC9">
        <w:rPr>
          <w:rFonts w:ascii="Arial" w:hAnsi="Arial"/>
          <w:sz w:val="24"/>
        </w:rPr>
        <w:t xml:space="preserve">. </w:t>
      </w:r>
    </w:p>
    <w:p w14:paraId="00083730" w14:textId="77777777" w:rsidR="00A92B9A" w:rsidRPr="00223DC9" w:rsidRDefault="00A92B9A" w:rsidP="00A92B9A">
      <w:pPr>
        <w:spacing w:after="120"/>
        <w:jc w:val="both"/>
        <w:rPr>
          <w:rFonts w:ascii="Arial" w:hAnsi="Arial"/>
          <w:sz w:val="24"/>
        </w:rPr>
      </w:pPr>
      <w:r w:rsidRPr="00223DC9">
        <w:rPr>
          <w:rFonts w:ascii="Arial" w:hAnsi="Arial"/>
          <w:sz w:val="24"/>
        </w:rPr>
        <w:t>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w:t>
      </w:r>
    </w:p>
    <w:p w14:paraId="5639D187" w14:textId="77777777" w:rsidR="00A92B9A" w:rsidRPr="00223DC9" w:rsidRDefault="00A92B9A" w:rsidP="00A92B9A">
      <w:pPr>
        <w:spacing w:after="120"/>
        <w:jc w:val="both"/>
        <w:rPr>
          <w:rFonts w:ascii="Arial" w:hAnsi="Arial"/>
          <w:sz w:val="24"/>
        </w:rPr>
      </w:pPr>
      <w:r w:rsidRPr="00223DC9">
        <w:rPr>
          <w:rFonts w:ascii="Arial" w:hAnsi="Arial"/>
          <w:sz w:val="24"/>
        </w:rPr>
        <w:t>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w:t>
      </w:r>
    </w:p>
    <w:p w14:paraId="0327FE84" w14:textId="77777777" w:rsidR="00A92B9A" w:rsidRPr="00223DC9" w:rsidRDefault="00A92B9A" w:rsidP="00A92B9A">
      <w:pPr>
        <w:spacing w:after="120"/>
        <w:jc w:val="both"/>
        <w:rPr>
          <w:rFonts w:ascii="Arial" w:hAnsi="Arial"/>
          <w:sz w:val="24"/>
        </w:rPr>
      </w:pPr>
      <w:r w:rsidRPr="00223DC9">
        <w:rPr>
          <w:rFonts w:ascii="Arial" w:hAnsi="Arial"/>
          <w:sz w:val="24"/>
        </w:rPr>
        <w:t xml:space="preserve">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w:t>
      </w:r>
      <w:r w:rsidRPr="00223DC9">
        <w:rPr>
          <w:rFonts w:ascii="Arial" w:hAnsi="Arial"/>
          <w:sz w:val="24"/>
        </w:rPr>
        <w:lastRenderedPageBreak/>
        <w:t>capitolo 23 di Matteo è una messa in luce della potente cecità da cui erano avvolti scribi e farisei.</w:t>
      </w:r>
    </w:p>
    <w:p w14:paraId="305BC03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4AEA6CB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1E591AF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5B6D67CD"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Guai a voi, scribi e farisei ipocriti, che percorrete il mare e la terra per fare un solo proselito e, ottenutolo, lo rendete figlio della Geenna il doppio di voi. </w:t>
      </w:r>
    </w:p>
    <w:p w14:paraId="0F340209"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593ECF96"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59AE8FCC"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18CF6AF1"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68464D41"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6C0EAF2C"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Serpenti, razza di vipere, come potrete scampare dalla condanna della Geenna? Perciò ecco, io vi mando profeti, sapienti e scribi; di questi alcuni </w:t>
      </w:r>
      <w:r w:rsidRPr="00223DC9">
        <w:rPr>
          <w:rFonts w:ascii="Arial" w:hAnsi="Arial"/>
          <w:bCs/>
          <w:i/>
          <w:iCs/>
          <w:sz w:val="22"/>
        </w:rPr>
        <w:lastRenderedPageBreak/>
        <w:t xml:space="preserve">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0A630ECB"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153B3320" w14:textId="77777777" w:rsidR="00A92B9A" w:rsidRPr="00223DC9" w:rsidRDefault="00A92B9A" w:rsidP="00A92B9A">
      <w:pPr>
        <w:spacing w:after="120"/>
        <w:jc w:val="both"/>
        <w:rPr>
          <w:rFonts w:ascii="Arial" w:hAnsi="Arial"/>
          <w:sz w:val="24"/>
        </w:rPr>
      </w:pPr>
      <w:r w:rsidRPr="00223DC9">
        <w:rPr>
          <w:rFonts w:ascii="Arial" w:hAnsi="Arial"/>
          <w:sz w:val="24"/>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223DC9">
          <w:rPr>
            <w:rFonts w:ascii="Arial" w:hAnsi="Arial"/>
            <w:sz w:val="24"/>
          </w:rPr>
          <w:t>la Luce</w:t>
        </w:r>
      </w:smartTag>
      <w:r w:rsidRPr="00223DC9">
        <w:rPr>
          <w:rFonts w:ascii="Arial" w:hAnsi="Arial"/>
          <w:sz w:val="24"/>
        </w:rPr>
        <w:t xml:space="preserve"> vera che viene per illuminare ogni uomo.</w:t>
      </w:r>
    </w:p>
    <w:p w14:paraId="1B252101"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7A6FD6B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2F8C080A"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2A1D22E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3AD0C565"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7631867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6501383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7AD732E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2CC9CC3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54AB7E3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52150A7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0C3E9FC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5984E3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5A0CD4B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3948A13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Gesù allora disse: Io sono venuto in questo mondo per giudicare, perché coloro che non vedono vedano e quelli che vedono diventino ciechi. </w:t>
      </w:r>
    </w:p>
    <w:p w14:paraId="325D415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Alcuni dei farisei che erano con lui udirono queste parole e gli dissero: Siamo forse ciechi anche noi? Gesù rispose loro: Se foste ciechi, non avreste alcun peccato; ma siccome dite: Noi vediamo, il vostro peccato rimane”. </w:t>
      </w:r>
    </w:p>
    <w:p w14:paraId="3EA0DE08" w14:textId="77777777" w:rsidR="00A92B9A" w:rsidRPr="00223DC9" w:rsidRDefault="00A92B9A" w:rsidP="00A92B9A">
      <w:pPr>
        <w:spacing w:after="120"/>
        <w:jc w:val="both"/>
        <w:rPr>
          <w:rFonts w:ascii="Arial" w:hAnsi="Arial"/>
          <w:sz w:val="24"/>
        </w:rPr>
      </w:pPr>
      <w:r w:rsidRPr="00223DC9">
        <w:rPr>
          <w:rFonts w:ascii="Arial" w:hAnsi="Arial"/>
          <w:sz w:val="24"/>
        </w:rPr>
        <w:t>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w:t>
      </w:r>
    </w:p>
    <w:p w14:paraId="3C72A58F" w14:textId="77777777" w:rsidR="00A92B9A" w:rsidRPr="00223DC9" w:rsidRDefault="00A92B9A" w:rsidP="00A92B9A">
      <w:pPr>
        <w:spacing w:after="120"/>
        <w:jc w:val="both"/>
        <w:rPr>
          <w:rFonts w:ascii="Arial" w:hAnsi="Arial"/>
          <w:sz w:val="24"/>
        </w:rPr>
      </w:pPr>
      <w:r w:rsidRPr="00223DC9">
        <w:rPr>
          <w:rFonts w:ascii="Arial" w:hAnsi="Arial"/>
          <w:sz w:val="24"/>
        </w:rPr>
        <w:t xml:space="preserve">Pietro ci dice come possiamo noi riacquistare la vista, come possiamo agire da </w:t>
      </w:r>
      <w:r w:rsidRPr="00223DC9">
        <w:rPr>
          <w:rFonts w:ascii="Arial" w:hAnsi="Arial"/>
          <w:b/>
          <w:i/>
          <w:sz w:val="24"/>
        </w:rPr>
        <w:t>“vedenti”</w:t>
      </w:r>
      <w:r w:rsidRPr="00223DC9">
        <w:rPr>
          <w:rFonts w:ascii="Arial" w:hAnsi="Arial"/>
          <w:sz w:val="24"/>
        </w:rPr>
        <w:t>: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w:t>
      </w:r>
    </w:p>
    <w:p w14:paraId="154631D3" w14:textId="77777777" w:rsidR="00A92B9A" w:rsidRPr="00223DC9" w:rsidRDefault="00A92B9A" w:rsidP="00A92B9A">
      <w:pPr>
        <w:spacing w:after="120"/>
        <w:jc w:val="both"/>
        <w:rPr>
          <w:rFonts w:ascii="Arial" w:hAnsi="Arial"/>
          <w:sz w:val="24"/>
        </w:rPr>
      </w:pPr>
      <w:r w:rsidRPr="00223DC9">
        <w:rPr>
          <w:rFonts w:ascii="Arial" w:hAnsi="Arial"/>
          <w:sz w:val="24"/>
        </w:rPr>
        <w:t>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w:t>
      </w:r>
    </w:p>
    <w:p w14:paraId="40F21B15" w14:textId="77777777" w:rsidR="00A92B9A" w:rsidRPr="00223DC9" w:rsidRDefault="00A92B9A" w:rsidP="00A92B9A">
      <w:pPr>
        <w:spacing w:after="120"/>
        <w:jc w:val="both"/>
        <w:rPr>
          <w:rFonts w:ascii="Arial" w:hAnsi="Arial"/>
          <w:sz w:val="24"/>
        </w:rPr>
      </w:pPr>
      <w:r w:rsidRPr="00223DC9">
        <w:rPr>
          <w:rFonts w:ascii="Arial" w:hAnsi="Arial"/>
          <w:sz w:val="24"/>
        </w:rPr>
        <w:t xml:space="preserve">Quello che è triste è questo: </w:t>
      </w:r>
      <w:r w:rsidRPr="00223DC9">
        <w:rPr>
          <w:rFonts w:ascii="Arial" w:hAnsi="Arial"/>
          <w:i/>
          <w:sz w:val="24"/>
        </w:rPr>
        <w:t xml:space="preserve">possiamo spendere tutta una vita in opere di cecità, in scelte di cecità, di decisioni di cecità.  </w:t>
      </w:r>
      <w:r w:rsidRPr="00223DC9">
        <w:rPr>
          <w:rFonts w:ascii="Arial" w:hAnsi="Arial"/>
          <w:sz w:val="24"/>
        </w:rPr>
        <w:t xml:space="preserve">Si pensi alla “pastorale” degli scribi e dei farisei: </w:t>
      </w:r>
      <w:r w:rsidRPr="00223DC9">
        <w:rPr>
          <w:rFonts w:ascii="Arial" w:hAnsi="Arial"/>
          <w:i/>
          <w:sz w:val="24"/>
        </w:rPr>
        <w:t xml:space="preserve">era tutta una pastorale di cecità. </w:t>
      </w:r>
      <w:r w:rsidRPr="00223DC9">
        <w:rPr>
          <w:rFonts w:ascii="Arial" w:hAnsi="Arial"/>
          <w:sz w:val="24"/>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2305CDA5"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Quindi, fratelli, cercate di render sempre più sicura la vostra vocazione e la vostra elezione. Se farete questo non inciamperete mai. </w:t>
      </w:r>
    </w:p>
    <w:p w14:paraId="30AF04B0" w14:textId="77777777" w:rsidR="00A92B9A" w:rsidRPr="00223DC9" w:rsidRDefault="00A92B9A" w:rsidP="00A92B9A">
      <w:pPr>
        <w:spacing w:after="120"/>
        <w:jc w:val="both"/>
        <w:rPr>
          <w:rFonts w:ascii="Arial" w:hAnsi="Arial"/>
          <w:sz w:val="24"/>
        </w:rPr>
      </w:pPr>
      <w:r w:rsidRPr="00223DC9">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w:t>
      </w:r>
    </w:p>
    <w:p w14:paraId="4553B44C" w14:textId="77777777" w:rsidR="00A92B9A" w:rsidRPr="00223DC9" w:rsidRDefault="00A92B9A" w:rsidP="00A92B9A">
      <w:pPr>
        <w:spacing w:after="120"/>
        <w:jc w:val="both"/>
        <w:rPr>
          <w:rFonts w:ascii="Arial" w:hAnsi="Arial"/>
          <w:sz w:val="24"/>
        </w:rPr>
      </w:pPr>
      <w:r w:rsidRPr="00223DC9">
        <w:rPr>
          <w:rFonts w:ascii="Arial" w:hAnsi="Arial"/>
          <w:sz w:val="24"/>
        </w:rPr>
        <w:t>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w:t>
      </w:r>
    </w:p>
    <w:p w14:paraId="373891B7" w14:textId="77777777" w:rsidR="00A92B9A" w:rsidRPr="00223DC9" w:rsidRDefault="00A92B9A" w:rsidP="00A92B9A">
      <w:pPr>
        <w:spacing w:after="120"/>
        <w:jc w:val="both"/>
        <w:rPr>
          <w:rFonts w:ascii="Arial" w:hAnsi="Arial"/>
          <w:sz w:val="24"/>
        </w:rPr>
      </w:pPr>
      <w:r w:rsidRPr="00223DC9">
        <w:rPr>
          <w:rFonts w:ascii="Arial" w:hAnsi="Arial"/>
          <w:sz w:val="24"/>
        </w:rPr>
        <w:t xml:space="preserve">La sua personale esperienza ha anche un peso in materia. Lui aveva vissuto per ben tre anni con il Maestro e dinanzi ad una serva, per paura, ha detto di non conoscerlo. Lui quotidianamente vede i fedeli di Cristo esposti alla prova del </w:t>
      </w:r>
      <w:r w:rsidRPr="00223DC9">
        <w:rPr>
          <w:rFonts w:ascii="Arial" w:hAnsi="Arial"/>
          <w:sz w:val="24"/>
        </w:rPr>
        <w:lastRenderedPageBreak/>
        <w:t>martirio. Alcuni non ce la fanno. Rinunziano a Cristo. Decidono di conservare la propria vita, anziché perderla per averla nel Regno dei Cieli splendente e gloriosa. Perché accade tutto questo? Solo per la tentazione?</w:t>
      </w:r>
    </w:p>
    <w:p w14:paraId="103AE59C"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Questo non accade solo per la tentazione. Accade perché il cristiano deve portare a maturazione, a completo sviluppo sia il dono dell’elezione che quello della vocazione. Come potrà operare questo? Crescendo nelle virtù che Pietro ha or ora indicato: </w:t>
      </w:r>
      <w:r w:rsidRPr="00223DC9">
        <w:rPr>
          <w:rFonts w:ascii="Arial" w:hAnsi="Arial"/>
          <w:i/>
          <w:sz w:val="24"/>
        </w:rPr>
        <w:t xml:space="preserve">fede, virtù, conoscenza, temperanza, pazienza, pietà, amore fraterno, carità. </w:t>
      </w:r>
      <w:r w:rsidRPr="00223DC9">
        <w:rPr>
          <w:rFonts w:ascii="Arial" w:hAnsi="Arial"/>
          <w:sz w:val="24"/>
        </w:rPr>
        <w:t xml:space="preserve">Chi cresce in queste virtù rende più sicura la sua elezione e la sua vocazione e rimarrà stabile in eterno dinanzi ad ogni tentazione, ogni prova, ogni difficoltà cui verrà esposta la sua fede in Cristo Gesù. </w:t>
      </w:r>
    </w:p>
    <w:p w14:paraId="3E875A21" w14:textId="77777777" w:rsidR="00A92B9A" w:rsidRPr="00223DC9" w:rsidRDefault="00A92B9A" w:rsidP="00A92B9A">
      <w:pPr>
        <w:spacing w:after="120"/>
        <w:jc w:val="both"/>
        <w:rPr>
          <w:rFonts w:ascii="Arial" w:hAnsi="Arial"/>
          <w:sz w:val="24"/>
        </w:rPr>
      </w:pPr>
      <w:r w:rsidRPr="00223DC9">
        <w:rPr>
          <w:rFonts w:ascii="Arial" w:hAnsi="Arial"/>
          <w:sz w:val="24"/>
        </w:rPr>
        <w:t>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w:t>
      </w:r>
    </w:p>
    <w:p w14:paraId="69997043" w14:textId="77777777" w:rsidR="00A92B9A" w:rsidRPr="00223DC9" w:rsidRDefault="00A92B9A" w:rsidP="00A92B9A">
      <w:pPr>
        <w:spacing w:after="120"/>
        <w:jc w:val="both"/>
        <w:rPr>
          <w:rFonts w:ascii="Arial" w:hAnsi="Arial"/>
          <w:sz w:val="24"/>
        </w:rPr>
      </w:pPr>
      <w:r w:rsidRPr="00223DC9">
        <w:rPr>
          <w:rFonts w:ascii="Arial" w:hAnsi="Arial"/>
          <w:sz w:val="24"/>
        </w:rPr>
        <w:t xml:space="preserve">Pietro rassicura i cristiani: </w:t>
      </w:r>
      <w:r w:rsidRPr="00223DC9">
        <w:rPr>
          <w:rFonts w:ascii="Arial" w:hAnsi="Arial"/>
          <w:i/>
          <w:sz w:val="24"/>
        </w:rPr>
        <w:t>se farete questo non inciamperete mai</w:t>
      </w:r>
      <w:r w:rsidRPr="00223DC9">
        <w:rPr>
          <w:rFonts w:ascii="Arial" w:hAnsi="Arial"/>
          <w:sz w:val="24"/>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3E74B719"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1EA0FE1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21419C0B"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E subito apparve con l'angelo una moltitudine dell'esercito celeste che lodava Dio e diceva: Gloria a Dio nel più alto dei cieli e pace in terra agli uomini che egli ama. </w:t>
      </w:r>
    </w:p>
    <w:p w14:paraId="6D0C0EFC"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Appena gli angeli si furono allontanati per tornare al cielo, i pastori dicevano fra loro: Andiamo fino a Betlemme, vediamo questo avvenimento che il </w:t>
      </w:r>
      <w:r w:rsidRPr="00223DC9">
        <w:rPr>
          <w:rFonts w:ascii="Arial" w:hAnsi="Arial"/>
          <w:bCs/>
          <w:i/>
          <w:iCs/>
          <w:sz w:val="22"/>
        </w:rPr>
        <w:lastRenderedPageBreak/>
        <w:t xml:space="preserve">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02A7D435"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Quando furono passati gli otto giorni prescritti per la circoncisione, gli fu messo nome Gesù, come era stato chiamato dall'angelo prima di essere concepito nel grembo della madre. </w:t>
      </w:r>
    </w:p>
    <w:p w14:paraId="7B84B610"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2D49889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Mosso dunque dallo Spirito, si recò al tempio; e mentre i genitori vi portavano il bambino Gesù per adempiere </w:t>
      </w:r>
      <w:smartTag w:uri="urn:schemas-microsoft-com:office:smarttags" w:element="PersonName">
        <w:smartTagPr>
          <w:attr w:name="ProductID" w:val="la Legge"/>
        </w:smartTagPr>
        <w:r w:rsidRPr="00223DC9">
          <w:rPr>
            <w:rFonts w:ascii="Arial" w:hAnsi="Arial"/>
            <w:i/>
            <w:iCs/>
            <w:sz w:val="22"/>
          </w:rPr>
          <w:t>la Legge</w:t>
        </w:r>
      </w:smartTag>
      <w:r w:rsidRPr="00223DC9">
        <w:rPr>
          <w:rFonts w:ascii="Arial" w:hAnsi="Arial"/>
          <w:i/>
          <w:iCs/>
          <w:sz w:val="22"/>
        </w:rPr>
        <w:t xml:space="preserv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7909CE5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083CBB8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1CF2728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1C2041A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1C83FF6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 vederlo restarono stupiti e sua madre gli disse: Figlio, perché ci hai fatto così? Ecco, tuo padre e io, angosciati, ti cercavamo. Ed egli rispose: Perché </w:t>
      </w:r>
      <w:r w:rsidRPr="00223DC9">
        <w:rPr>
          <w:rFonts w:ascii="Arial" w:hAnsi="Arial"/>
          <w:i/>
          <w:iCs/>
          <w:sz w:val="22"/>
        </w:rPr>
        <w:lastRenderedPageBreak/>
        <w:t xml:space="preserve">mi cercavate? Non sapevate che io devo occuparmi delle cose del Padre mio? Ma essi non compresero le sue parole. </w:t>
      </w:r>
    </w:p>
    <w:p w14:paraId="0EEB15A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Partì dunque con loro e tornò a Nazaret e stava loro sottomesso. Sua madre serbava tutte queste cose nel suo cuore. E Gesù cresceva in sapienza, età e grazia davanti a Dio e agli uomini”. </w:t>
      </w:r>
    </w:p>
    <w:p w14:paraId="6BAA505A" w14:textId="77777777" w:rsidR="00A92B9A" w:rsidRPr="00223DC9" w:rsidRDefault="00A92B9A" w:rsidP="00A92B9A">
      <w:pPr>
        <w:spacing w:after="120"/>
        <w:jc w:val="both"/>
        <w:rPr>
          <w:rFonts w:ascii="Arial" w:hAnsi="Arial"/>
          <w:sz w:val="24"/>
        </w:rPr>
      </w:pPr>
      <w:r w:rsidRPr="00223DC9">
        <w:rPr>
          <w:rFonts w:ascii="Arial" w:hAnsi="Arial"/>
          <w:sz w:val="24"/>
        </w:rPr>
        <w:t>In questo capitolo è possibile notare due verità: Gesù è nato a Betlemme. Al quarantesimo giorno dopo la nascita viene portato al tempio per essere offerto al Signore.</w:t>
      </w:r>
    </w:p>
    <w:p w14:paraId="7FD97EBC" w14:textId="77777777" w:rsidR="00A92B9A" w:rsidRPr="00223DC9" w:rsidRDefault="00A92B9A" w:rsidP="00A92B9A">
      <w:pPr>
        <w:spacing w:after="120"/>
        <w:jc w:val="both"/>
        <w:rPr>
          <w:rFonts w:ascii="Arial" w:hAnsi="Arial"/>
          <w:sz w:val="24"/>
        </w:rPr>
      </w:pPr>
      <w:r w:rsidRPr="00223DC9">
        <w:rPr>
          <w:rFonts w:ascii="Arial" w:hAnsi="Arial"/>
          <w:sz w:val="24"/>
        </w:rPr>
        <w:t xml:space="preserve">L’Evangelista Luca tiene a precisare che: </w:t>
      </w:r>
    </w:p>
    <w:p w14:paraId="55DFDDD1"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“Quando ebbero tutto compiuto secondo la legge del Signore, fecero ritorno in Galilea, alla loro città di Nazaret. Il bambino cresceva e si fortificava, pieno di sapienza, e la grazia di Dio era sopra di lui”. </w:t>
      </w:r>
    </w:p>
    <w:p w14:paraId="084D8DF2" w14:textId="77777777" w:rsidR="00A92B9A" w:rsidRPr="00223DC9" w:rsidRDefault="00A92B9A" w:rsidP="00A92B9A">
      <w:pPr>
        <w:spacing w:after="120"/>
        <w:jc w:val="both"/>
        <w:rPr>
          <w:rFonts w:ascii="Arial" w:hAnsi="Arial"/>
          <w:sz w:val="24"/>
        </w:rPr>
      </w:pPr>
      <w:r w:rsidRPr="00223DC9">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224B296C"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3880EA07"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Come se ciò non bastasse Luca aggiunge che: </w:t>
      </w:r>
    </w:p>
    <w:p w14:paraId="449EE78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“Partì dunque con loro e tornò a Nazaret e stava loro sottomesso. Sua madre serbava tutte queste cose nel suo cuore. E Gesù cresceva in sapienza, età e grazia davanti a Dio e agli uomini”. </w:t>
      </w:r>
    </w:p>
    <w:p w14:paraId="1F262AB3" w14:textId="77777777" w:rsidR="00A92B9A" w:rsidRPr="00223DC9" w:rsidRDefault="00A92B9A" w:rsidP="00A92B9A">
      <w:pPr>
        <w:spacing w:after="120"/>
        <w:jc w:val="both"/>
        <w:rPr>
          <w:rFonts w:ascii="Arial" w:hAnsi="Arial"/>
          <w:sz w:val="24"/>
        </w:rPr>
      </w:pPr>
      <w:r w:rsidRPr="00223DC9">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delle origini rendeva sicura la sua elezione e la sua vocazione.</w:t>
      </w:r>
    </w:p>
    <w:p w14:paraId="1640CF06" w14:textId="77777777" w:rsidR="00A92B9A" w:rsidRPr="00223DC9" w:rsidRDefault="00A92B9A" w:rsidP="00A92B9A">
      <w:pPr>
        <w:spacing w:after="120"/>
        <w:jc w:val="both"/>
        <w:rPr>
          <w:rFonts w:ascii="Arial" w:hAnsi="Arial"/>
          <w:sz w:val="24"/>
        </w:rPr>
      </w:pPr>
      <w:r w:rsidRPr="00223DC9">
        <w:rPr>
          <w:rFonts w:ascii="Arial" w:hAnsi="Arial"/>
          <w:sz w:val="24"/>
        </w:rPr>
        <w:t>Il secondo capitolo degli Atti ci dice che l’elezione e la vocazione è data a noi attraverso la predicazione degli Apostoli, ma anche cresce, si sviluppa, matura frutti se costantemente nutrita dalla verità e dalla grazia degli Apostoli.</w:t>
      </w:r>
    </w:p>
    <w:p w14:paraId="4F52E34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39E633A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w:t>
      </w:r>
      <w:r w:rsidRPr="00223DC9">
        <w:rPr>
          <w:rFonts w:ascii="Arial" w:hAnsi="Arial"/>
          <w:i/>
          <w:iCs/>
          <w:sz w:val="22"/>
        </w:rPr>
        <w:lastRenderedPageBreak/>
        <w:t xml:space="preserve">udiamo annunziare nelle nostre lingue le grandi opere di Dio. Tutti erano stupiti e perplessi, chiedendosi l'un l'altro: Che significa questo? Altri invece li deridevano e dicevano: Si sono ubriacati di mosto. </w:t>
      </w:r>
    </w:p>
    <w:p w14:paraId="4F582FC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052D18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2E030D4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4621BA4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16F4334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3160CDF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69CA51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Con molte altre parole li scongiurava e li esortava: Salvatevi da questa generazione perversa. Allora coloro che accolsero la sua parola furono battezzati e quel giorno si unirono a loro circa tremila persone. </w:t>
      </w:r>
    </w:p>
    <w:p w14:paraId="11933A4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582FB399" w14:textId="77777777" w:rsidR="00A92B9A" w:rsidRPr="00223DC9" w:rsidRDefault="00A92B9A" w:rsidP="00A92B9A">
      <w:pPr>
        <w:spacing w:after="120"/>
        <w:jc w:val="both"/>
        <w:rPr>
          <w:rFonts w:ascii="Arial" w:hAnsi="Arial"/>
          <w:sz w:val="24"/>
        </w:rPr>
      </w:pPr>
      <w:r w:rsidRPr="00223DC9">
        <w:rPr>
          <w:rFonts w:ascii="Arial" w:hAnsi="Arial"/>
          <w:sz w:val="24"/>
        </w:rPr>
        <w:t>Come si può constatare il dono di Dio viene offerto ad ogni uomo.  Chi riceve il dono di Dio deve a sua volta offrirlo ad ogni uomo. Ma anche: chi riceve il dono di Dio deve farlo crescere, maturare in sé fino alla sua perfetta fruttificazione.</w:t>
      </w:r>
    </w:p>
    <w:p w14:paraId="3909CD73" w14:textId="77777777" w:rsidR="00A92B9A" w:rsidRPr="00223DC9" w:rsidRDefault="00A92B9A" w:rsidP="00A92B9A">
      <w:pPr>
        <w:spacing w:after="120"/>
        <w:jc w:val="both"/>
        <w:rPr>
          <w:rFonts w:ascii="Arial" w:hAnsi="Arial"/>
          <w:sz w:val="24"/>
        </w:rPr>
      </w:pPr>
      <w:r w:rsidRPr="00223DC9">
        <w:rPr>
          <w:rFonts w:ascii="Arial" w:hAnsi="Arial"/>
          <w:sz w:val="24"/>
        </w:rPr>
        <w:t xml:space="preserve">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223DC9">
        <w:rPr>
          <w:rFonts w:ascii="Arial" w:hAnsi="Arial"/>
          <w:b/>
          <w:i/>
          <w:sz w:val="24"/>
        </w:rPr>
        <w:t xml:space="preserve">solido, forte, robusto spiritualmente. </w:t>
      </w:r>
      <w:r w:rsidRPr="00223DC9">
        <w:rPr>
          <w:rFonts w:ascii="Arial" w:hAnsi="Arial"/>
          <w:sz w:val="24"/>
        </w:rPr>
        <w:t xml:space="preserve">È questo il cristiano che Pietro vuole, perché così ci vuole il Signore. </w:t>
      </w:r>
    </w:p>
    <w:p w14:paraId="481B7896" w14:textId="77777777" w:rsidR="00A92B9A" w:rsidRPr="00223DC9" w:rsidRDefault="00A92B9A" w:rsidP="00A92B9A">
      <w:pPr>
        <w:spacing w:after="120"/>
        <w:jc w:val="both"/>
        <w:rPr>
          <w:rFonts w:ascii="Arial" w:hAnsi="Arial"/>
          <w:sz w:val="24"/>
        </w:rPr>
      </w:pPr>
      <w:r w:rsidRPr="00223DC9">
        <w:rPr>
          <w:rFonts w:ascii="Arial" w:hAnsi="Arial"/>
          <w:sz w:val="24"/>
        </w:rPr>
        <w:t>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60EDFB1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Vangelo secondo Matteo - cap. 18,21-35: “Allora Pietro gli si avvicinò e gli disse: Signore, quante volte dovrò perdonare al mio fratello, se pecca contro di me? Fino a sette volte? </w:t>
      </w:r>
    </w:p>
    <w:p w14:paraId="24C6911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70B8591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B3DF93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438E2EDC"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p>
    <w:p w14:paraId="40A88836"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“Non morirete affatto! Anzi, Dio sa  che quando voi ne mangiaste, si aprirebbero i vostri occhi e diventereste come  Dio, conoscendo il bene e il male” (Gen 3,4-5). </w:t>
      </w:r>
    </w:p>
    <w:p w14:paraId="1C7E54BD" w14:textId="77777777" w:rsidR="00A92B9A" w:rsidRPr="00223DC9" w:rsidRDefault="00A92B9A" w:rsidP="00A92B9A">
      <w:pPr>
        <w:spacing w:after="120"/>
        <w:jc w:val="both"/>
        <w:rPr>
          <w:rFonts w:ascii="Arial" w:hAnsi="Arial"/>
          <w:sz w:val="24"/>
        </w:rPr>
      </w:pPr>
      <w:r w:rsidRPr="00223DC9">
        <w:rPr>
          <w:rFonts w:ascii="Arial" w:hAnsi="Arial"/>
          <w:sz w:val="24"/>
        </w:rPr>
        <w:t xml:space="preserve">Ora invece dice:  </w:t>
      </w:r>
      <w:r w:rsidRPr="00223DC9">
        <w:rPr>
          <w:rFonts w:ascii="Arial" w:hAnsi="Arial"/>
          <w:i/>
          <w:sz w:val="24"/>
        </w:rPr>
        <w:t xml:space="preserve">Dio non può non volere il male che tu fai. Fallo perché è bene, è volontà di Dio. Fallo perché Dio ti comprende, ti giustifica, legalizza il male che fai.  </w:t>
      </w:r>
      <w:r w:rsidRPr="00223DC9">
        <w:rPr>
          <w:rFonts w:ascii="Arial" w:hAnsi="Arial"/>
          <w:sz w:val="24"/>
        </w:rPr>
        <w:t xml:space="preserve">È questa la sicurezza al contrario di quella che annunzia Pietro. Questi vuole una </w:t>
      </w:r>
      <w:r w:rsidRPr="00223DC9">
        <w:rPr>
          <w:rFonts w:ascii="Arial" w:hAnsi="Arial"/>
          <w:i/>
          <w:sz w:val="24"/>
        </w:rPr>
        <w:t>sicurezza nella fede e nella verità</w:t>
      </w:r>
      <w:r w:rsidRPr="00223DC9">
        <w:rPr>
          <w:rFonts w:ascii="Arial" w:hAnsi="Arial"/>
          <w:sz w:val="24"/>
        </w:rPr>
        <w:t xml:space="preserve">. Satana ci offre una </w:t>
      </w:r>
      <w:r w:rsidRPr="00223DC9">
        <w:rPr>
          <w:rFonts w:ascii="Arial" w:hAnsi="Arial"/>
          <w:i/>
          <w:sz w:val="24"/>
        </w:rPr>
        <w:t>sicurezza nella falsità e nel peccato</w:t>
      </w:r>
      <w:r w:rsidRPr="00223DC9">
        <w:rPr>
          <w:rFonts w:ascii="Arial" w:hAnsi="Arial"/>
          <w:sz w:val="24"/>
        </w:rPr>
        <w:t xml:space="preserve">.  Questo avviene perché non si è cresciuti nelle sante virtù e perché si è abbandonato ogni retto e santo cammino spirituale. </w:t>
      </w:r>
    </w:p>
    <w:p w14:paraId="35859753" w14:textId="77777777" w:rsidR="00A92B9A" w:rsidRPr="00223DC9" w:rsidRDefault="00A92B9A" w:rsidP="00A92B9A">
      <w:pPr>
        <w:spacing w:after="120"/>
        <w:jc w:val="both"/>
        <w:rPr>
          <w:rFonts w:ascii="Arial" w:hAnsi="Arial"/>
          <w:sz w:val="24"/>
        </w:rPr>
      </w:pPr>
      <w:r w:rsidRPr="00223DC9">
        <w:rPr>
          <w:rFonts w:ascii="Arial" w:hAnsi="Arial"/>
          <w:sz w:val="24"/>
        </w:rPr>
        <w:t xml:space="preserve">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610B1BA0"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Così infatti vi sarà ampiamente aperto l'ingresso nel regno eterno del Signore nostro e salvatore Gesù Cristo. </w:t>
      </w:r>
    </w:p>
    <w:p w14:paraId="022FA61D" w14:textId="77777777" w:rsidR="00A92B9A" w:rsidRPr="00223DC9" w:rsidRDefault="00A92B9A" w:rsidP="00A92B9A">
      <w:pPr>
        <w:spacing w:after="120"/>
        <w:jc w:val="both"/>
        <w:rPr>
          <w:rFonts w:ascii="Arial" w:hAnsi="Arial"/>
          <w:sz w:val="24"/>
        </w:rPr>
      </w:pPr>
      <w:r w:rsidRPr="00223DC9">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790469F8"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39623B38"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Questa giustizia non basta più per entrare nel regno dei cieli, per abitare presso Dio in eterno. Ora Cristo Gesù ci chiede l’esercizio di ogni virtù. </w:t>
      </w:r>
      <w:r w:rsidRPr="00223DC9">
        <w:rPr>
          <w:rFonts w:ascii="Arial" w:hAnsi="Arial"/>
          <w:i/>
          <w:sz w:val="24"/>
        </w:rPr>
        <w:t>Questo esercizio è mirabilmente contenuto tutto nelle beatitudini</w:t>
      </w:r>
      <w:r w:rsidRPr="00223DC9">
        <w:rPr>
          <w:rFonts w:ascii="Arial" w:hAnsi="Arial"/>
          <w:sz w:val="24"/>
        </w:rPr>
        <w:t xml:space="preserve">, e nel discorso della Montagna, che è una spiegazione essenziale di esse.  Cristo Gesù ci chiede una perfetta imitazione di Lui e nessuna imitazione di Lui potrà essere perfetta, senza una </w:t>
      </w:r>
      <w:r w:rsidRPr="00223DC9">
        <w:rPr>
          <w:rFonts w:ascii="Arial" w:hAnsi="Arial"/>
          <w:sz w:val="24"/>
        </w:rPr>
        <w:lastRenderedPageBreak/>
        <w:t xml:space="preserve">perfetta conoscenza di Lui. Si conosce perfettamente Lui, si imita perfettamente Lui, si entra nel regno eterno di Dio. Il cammino nella conoscenza e nell’imitazione di Cristo Gesù, che in questo contesto è detto da Pietro </w:t>
      </w:r>
      <w:r w:rsidRPr="00223DC9">
        <w:rPr>
          <w:rFonts w:ascii="Arial" w:hAnsi="Arial"/>
          <w:i/>
          <w:sz w:val="24"/>
        </w:rPr>
        <w:t>“Signore nostro e Salvatore Gesù Cristo, di cui è il Regno eterno”</w:t>
      </w:r>
      <w:r w:rsidRPr="00223DC9">
        <w:rPr>
          <w:rFonts w:ascii="Arial" w:hAnsi="Arial"/>
          <w:sz w:val="24"/>
        </w:rPr>
        <w:t>, deve essere costante, progressiva, in perenne crescita.</w:t>
      </w:r>
    </w:p>
    <w:p w14:paraId="0886A1F2" w14:textId="77777777" w:rsidR="00A92B9A" w:rsidRPr="00223DC9" w:rsidRDefault="00A92B9A" w:rsidP="00A92B9A">
      <w:pPr>
        <w:spacing w:after="120"/>
        <w:jc w:val="both"/>
        <w:rPr>
          <w:rFonts w:ascii="Arial" w:hAnsi="Arial"/>
          <w:sz w:val="24"/>
        </w:rPr>
      </w:pPr>
      <w:r w:rsidRPr="00223DC9">
        <w:rPr>
          <w:rFonts w:ascii="Arial" w:hAnsi="Arial"/>
          <w:sz w:val="24"/>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223DC9">
          <w:rPr>
            <w:rFonts w:ascii="Arial" w:hAnsi="Arial"/>
            <w:sz w:val="24"/>
          </w:rPr>
          <w:t>la Parola</w:t>
        </w:r>
      </w:smartTag>
      <w:r w:rsidRPr="00223DC9">
        <w:rPr>
          <w:rFonts w:ascii="Arial" w:hAnsi="Arial"/>
          <w:sz w:val="24"/>
        </w:rPr>
        <w:t xml:space="preserve">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w:t>
      </w:r>
    </w:p>
    <w:p w14:paraId="2FFF8925" w14:textId="77777777" w:rsidR="00A92B9A" w:rsidRPr="00223DC9" w:rsidRDefault="00A92B9A" w:rsidP="00A92B9A">
      <w:pPr>
        <w:spacing w:after="120"/>
        <w:jc w:val="both"/>
        <w:rPr>
          <w:rFonts w:ascii="Arial" w:hAnsi="Arial"/>
          <w:sz w:val="24"/>
        </w:rPr>
      </w:pPr>
      <w:r w:rsidRPr="00223DC9">
        <w:rPr>
          <w:rFonts w:ascii="Arial" w:hAnsi="Arial"/>
          <w:sz w:val="24"/>
        </w:rPr>
        <w:t>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w:t>
      </w:r>
    </w:p>
    <w:p w14:paraId="793D2E2C" w14:textId="77777777" w:rsidR="00A92B9A" w:rsidRPr="00223DC9" w:rsidRDefault="00A92B9A" w:rsidP="00A92B9A">
      <w:pPr>
        <w:spacing w:after="120"/>
        <w:jc w:val="both"/>
        <w:rPr>
          <w:rFonts w:ascii="Arial" w:hAnsi="Arial"/>
          <w:sz w:val="24"/>
        </w:rPr>
      </w:pPr>
      <w:r w:rsidRPr="00223DC9">
        <w:rPr>
          <w:rFonts w:ascii="Arial" w:hAnsi="Arial"/>
          <w:sz w:val="24"/>
        </w:rPr>
        <w:t xml:space="preserve">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3B21571B"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Antico Testamento: La lotta di Giacobbe con Dio</w:t>
      </w:r>
    </w:p>
    <w:p w14:paraId="091769E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Làbano si alzò di buon mattino, baciò i figli e le figlie e li benedisse. Poi partì e ritornò a casa.</w:t>
      </w:r>
    </w:p>
    <w:p w14:paraId="6245594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Mentre Giacobbe andava per la sua strada, gli si fecero incontro gli angeli di Dio. Giacobbe al vederli disse: «Questo è l’accampamento di Dio», e chiamò quel luogo Macanàim.</w:t>
      </w:r>
    </w:p>
    <w:p w14:paraId="197F5E7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w:t>
      </w:r>
      <w:r w:rsidRPr="00223DC9">
        <w:rPr>
          <w:rFonts w:ascii="Arial" w:hAnsi="Arial" w:cs="Arial"/>
          <w:bCs/>
          <w:i/>
          <w:iCs/>
          <w:sz w:val="22"/>
          <w:szCs w:val="24"/>
        </w:rPr>
        <w:lastRenderedPageBreak/>
        <w:t>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657313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1A07600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il motivo per cui dobbiamo combattere la battaglia in difesa della nostra fede: </w:t>
      </w:r>
      <w:r w:rsidRPr="00223DC9">
        <w:rPr>
          <w:rFonts w:ascii="Arial" w:hAnsi="Arial" w:cs="Arial"/>
          <w:bCs/>
          <w:i/>
          <w:iCs/>
          <w:sz w:val="24"/>
          <w:szCs w:val="24"/>
        </w:rPr>
        <w:t>si sono infiltrati in mezzo a no alcuni individue che stravolgono la grazia del nostro o Dio in dissolutezze e rinnegano il nostro unico padrone e Signore Cristo Gesù.</w:t>
      </w:r>
      <w:r w:rsidRPr="00223DC9">
        <w:rPr>
          <w:rFonts w:ascii="Arial" w:hAnsi="Arial" w:cs="Arial"/>
          <w:bCs/>
          <w:sz w:val="24"/>
          <w:szCs w:val="24"/>
        </w:rPr>
        <w:t xml:space="preserve"> La nostra fede è via di santità, di virtù, di liberazione da ogni vizio. Dissolutezze, concupiscenze, vizi, ogni altro disordine morale non può convivere con la nostra fede. Questi individui empi invece insegnano ciò che è contrario. Quando si insegna anche una sola parola contro la fede. questa parola non viene dallo Spirito Santo. Questa parola viene dal cuore di Satana. Chi la proferisce, se non si ravvede, è a rischio di divenire vero figlio di Satana. Oggi in verità si sono infiltrati nella Chiesa, occupando posti di altissima responsabilità, moltissime persone che sono bocca di Satana e non bocca dello Spirito Santo. Da dove si può affermare con certezza che sono bocca di Satana? Da ogni parola che esce dalla loro bocca. Chi dice che tutte le religioni sono viene di salvezza, è bocca di Satana. La sua Parola nega la Parola di Cristo Gesù. Rinnega Gesù Signore. Chi </w:t>
      </w:r>
      <w:r w:rsidRPr="00223DC9">
        <w:rPr>
          <w:rFonts w:ascii="Arial" w:hAnsi="Arial" w:cs="Arial"/>
          <w:bCs/>
          <w:sz w:val="24"/>
          <w:szCs w:val="24"/>
        </w:rPr>
        <w:lastRenderedPageBreak/>
        <w:t>dice che con i fratelli non credenti si deve stare in fraternità e non in conversione, di certo è bocca di Satana e non bocca dello Spirito Santo. Chi afferma che tutte le tendenze sessuali sono buone dinanzi al Signore, è bocca di Satana e non dello Spirito Santo. Oggi quasi tutte le parole di moltissimi discepoli di Gesù sono oracoli di falsità e di menzogna e non invece, come dovrebbe essere, orali di verità, giustizia, santità. Gli empi al tempo di Giuda stravolgevano la grazia del Signore nostro Dio in dissolutezze e rinnegavano il nostro unico padrone e signore Gesù Cristo.</w:t>
      </w:r>
    </w:p>
    <w:p w14:paraId="27FC832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si è andati ben oltre. Oggi quasi nessun peccato è più peccato e nessun male è più male. Oggi né Dio Padre, né il suo Figlio Unigenito fattosi carne per la nostra salvezza, né lo Spirito Santo, il Datore della vita, sono invocati da moltissimi tra coloro che si dicono cristiani. Oggi quasi tutti i discepoli di Gesù hanno il loro Dio personale, le loro vie personali di salvezza e di redenzione, le loro verità sulle quali si fonda la loro fede. </w:t>
      </w:r>
    </w:p>
    <w:p w14:paraId="1D3F4981" w14:textId="77777777" w:rsidR="00A92B9A" w:rsidRPr="00223DC9" w:rsidRDefault="00A92B9A" w:rsidP="00A92B9A">
      <w:pPr>
        <w:spacing w:after="120"/>
        <w:jc w:val="both"/>
        <w:rPr>
          <w:rFonts w:ascii="Arial" w:hAnsi="Arial" w:cs="Arial"/>
          <w:bCs/>
          <w:i/>
          <w:iCs/>
          <w:sz w:val="24"/>
          <w:szCs w:val="24"/>
        </w:rPr>
      </w:pPr>
      <w:r w:rsidRPr="00223DC9">
        <w:rPr>
          <w:rFonts w:ascii="Arial" w:hAnsi="Arial" w:cs="Arial"/>
          <w:bCs/>
          <w:sz w:val="24"/>
          <w:szCs w:val="24"/>
        </w:rPr>
        <w:t xml:space="preserve">Ecco In cosa consiste la loro fede: </w:t>
      </w:r>
      <w:r w:rsidRPr="00223DC9">
        <w:rPr>
          <w:rFonts w:ascii="Arial" w:hAnsi="Arial" w:cs="Arial"/>
          <w:bCs/>
          <w:i/>
          <w:iCs/>
          <w:sz w:val="24"/>
          <w:szCs w:val="24"/>
        </w:rPr>
        <w:t xml:space="preserve">“Io sono Dio di me stesso, salvatore di me stesso, redentore di me stesso, verità di me stesso, santità di me stesso”. </w:t>
      </w:r>
    </w:p>
    <w:p w14:paraId="1FF39C6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Dio di ieri va sostituito con il mio Dio di oggi. Il mio Dio di oggi mi serve solo per oggi. Domani mi servirà un altro Dio e io stesso mi farò altro Dio. È finito il tempo del Dio immutabile ed eterno. Oggi il Dio potrà essere solo mutevole e momentaneo. Quanto dura un Dio mutevole per un uom? Si dice che dura tra i venti i quaranta secondi. Poi si cambia parola e necessariamente si cambierà Dio. La religione oggi evolve così rapidamente, tanto rapidamente da far divenire vecchio il Dio di ieri, in favore del Dio di oggi, che sarà solo per oggi. </w:t>
      </w:r>
    </w:p>
    <w:p w14:paraId="5FC3DA48"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Si sono infiltrati infatti in mezzo a voi alcuni individui, per i quali già da tempo sta scritta questa condanna, perché empi, che stravolgono la grazia del nostro Dio in dissolutezze e rinnegano il nostro unico padrone e signore Gesù Cristo.</w:t>
      </w:r>
    </w:p>
    <w:p w14:paraId="7799E53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Abbiamo le armi per combattere la battaglia della fede. Chi cade dalla fede, vi cade per sua gravissima responsabilità. Ha omesso di osservare le regole che il Signore gli ha manifestato per bocca dei suoi agiografi dell’Antico e del Nuovo Testamento. Lo Spirito Santo per mezzo di Davide ci attesta che non ci sono nemici invincibile. Nel nome del Signore ogni nemico può essere vinto.</w:t>
      </w:r>
    </w:p>
    <w:p w14:paraId="65FAEF0E"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L’esempio che ci ha lasciato Davide:</w:t>
      </w:r>
    </w:p>
    <w:p w14:paraId="66B1CCF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4E111A9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w:t>
      </w:r>
      <w:r w:rsidRPr="00223DC9">
        <w:rPr>
          <w:rFonts w:ascii="Arial" w:hAnsi="Arial" w:cs="Arial"/>
          <w:bCs/>
          <w:i/>
          <w:iCs/>
          <w:sz w:val="22"/>
          <w:szCs w:val="24"/>
        </w:rPr>
        <w:lastRenderedPageBreak/>
        <w:t>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136CEA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EA3B44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594854D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6ECDA1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w:t>
      </w:r>
      <w:r w:rsidRPr="00223DC9">
        <w:rPr>
          <w:rFonts w:ascii="Arial" w:hAnsi="Arial" w:cs="Arial"/>
          <w:bCs/>
          <w:i/>
          <w:iCs/>
          <w:sz w:val="22"/>
          <w:szCs w:val="24"/>
        </w:rPr>
        <w:lastRenderedPageBreak/>
        <w:t>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778B70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p>
    <w:p w14:paraId="3D1219E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w:t>
      </w:r>
    </w:p>
    <w:p w14:paraId="7A7879A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w:t>
      </w:r>
    </w:p>
    <w:p w14:paraId="7ADFC12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Davide fece un salto e fu sopra il Filisteo, prese la sua spada, la sguainò e lo uccise, poi con quella gli tagliò la testa. I Filistei videro che il loro eroe era morto e si diedero alla fuga.</w:t>
      </w:r>
    </w:p>
    <w:p w14:paraId="7500D12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3B6487A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AB409D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Molte volte e in diversi modi, lo Spirito Santo ci ha rivelato che è possibile vincere i nemici della nostra santissima fede. Il nostro Dio ha posto se stesso nelle nostre mani sia come arma di difesa e sia come arma di protezione perché nessun nemico possa sconfiggerci. Dobbiamo noi solo credere, pregare, servirci di quest’arma. Se non ce ne serviamo, cadiamo per nostra colpa. </w:t>
      </w:r>
    </w:p>
    <w:p w14:paraId="07E9B16F" w14:textId="77777777" w:rsidR="00A92B9A" w:rsidRPr="00223DC9" w:rsidRDefault="00A92B9A" w:rsidP="00A92B9A">
      <w:pPr>
        <w:spacing w:after="120"/>
        <w:jc w:val="both"/>
        <w:rPr>
          <w:rFonts w:ascii="Arial" w:hAnsi="Arial" w:cs="Arial"/>
          <w:bCs/>
          <w:sz w:val="24"/>
          <w:szCs w:val="24"/>
        </w:rPr>
      </w:pPr>
    </w:p>
    <w:p w14:paraId="2B48914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SECONDA VERITÀ</w:t>
      </w:r>
    </w:p>
    <w:p w14:paraId="19F9C26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Quanto ora Giuda dice, non lo dice per ricordare la storia di ieri. Lo dice perché la storia di ieri diviene storia di oggi per quanti abbandonano la retta fede. </w:t>
      </w:r>
    </w:p>
    <w:p w14:paraId="1DA3EE6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Anche Stefano non ricorda nel Sinedrio la storia di ieri per la storia di ieri. La ricorda per attestare che Gesù è vero Profeta del Dio vivente e vero Figlio dell’uomo proprio perché da essi è stato ucciso.</w:t>
      </w:r>
    </w:p>
    <w:p w14:paraId="34FE422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storia attesta che i figli d’Israele hanno sempre ucciso i veri profeti del Dio vivente. Se i capi del popolo hanno ucciso Cristo, questi è vero Profeta e vero Figlio dell’uomo. Lo attesta la loro decisione di crocifiggerlo.</w:t>
      </w:r>
    </w:p>
    <w:p w14:paraId="193CD6B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4E0610A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 la parola di Dio si diffondeva e il numero dei discepoli a Gerusalemme si moltiplicava grandemente; anche una grande moltitudine di sacerdoti aderiva alla fede.</w:t>
      </w:r>
    </w:p>
    <w:p w14:paraId="59BADA1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704EBB3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tutti quelli che sedevano nel sinedrio, fissando gli occhi su di lui, videro il suo volto come quello di un angelo (At 6,1-15). </w:t>
      </w:r>
    </w:p>
    <w:p w14:paraId="177112A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w:t>
      </w:r>
      <w:r w:rsidRPr="00223DC9">
        <w:rPr>
          <w:rFonts w:ascii="Arial" w:hAnsi="Arial" w:cs="Arial"/>
          <w:bCs/>
          <w:i/>
          <w:iCs/>
          <w:sz w:val="22"/>
          <w:szCs w:val="24"/>
        </w:rPr>
        <w:lastRenderedPageBreak/>
        <w:t>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67E5A39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6FC22C5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72C57A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Questo Mosè, che essi avevano rinnegato dicendo: “Chi ti ha costituito capo e giudice?”, proprio lui Dio mandò come capo e liberatore, per mezzo dell’angelo che gli era apparso nel roveto. Egli li fece uscire, compiendo </w:t>
      </w:r>
      <w:r w:rsidRPr="00223DC9">
        <w:rPr>
          <w:rFonts w:ascii="Arial" w:hAnsi="Arial" w:cs="Arial"/>
          <w:bCs/>
          <w:i/>
          <w:iCs/>
          <w:sz w:val="22"/>
          <w:szCs w:val="24"/>
        </w:rPr>
        <w:lastRenderedPageBreak/>
        <w:t>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4B2A9AB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3C7E7FE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5BFC97F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cielo è il mio trono e la terra sgabello dei miei piedi. Quale casa potrete costruirmi, dice il Signore, o quale sarà il luogo del mio riposo? Non è forse la mia mano che ha creato tutte queste cose? </w:t>
      </w:r>
    </w:p>
    <w:p w14:paraId="045E54D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1E996D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All’udire queste cose, erano furibondi in cuor loro e digrignavano i denti contro Stefano.</w:t>
      </w:r>
    </w:p>
    <w:p w14:paraId="694CB50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3EC9E89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Anche l’Apostolo Paolo ricorda la storia di ieri. La ricorda per dire ai discepoli di Gesù che se essi cadono dalla fede, la storia di ieri diviene per loro storia di oggi.</w:t>
      </w:r>
    </w:p>
    <w:p w14:paraId="62EBFBC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w:t>
      </w:r>
      <w:r w:rsidRPr="00223DC9">
        <w:rPr>
          <w:rFonts w:ascii="Arial" w:hAnsi="Arial" w:cs="Arial"/>
          <w:bCs/>
          <w:i/>
          <w:iCs/>
          <w:sz w:val="22"/>
          <w:szCs w:val="24"/>
        </w:rPr>
        <w:lastRenderedPageBreak/>
        <w:t>la stessa bevanda spirituale: bevevano infatti da una roccia spirituale che li accompagnava, e quella roccia era il Cristo. Ma la maggior parte di loro non fu gradita a Dio e perciò furono sterminati nel deserto.</w:t>
      </w:r>
    </w:p>
    <w:p w14:paraId="12262FB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E00A0E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592A4EB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471B435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7BF3073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3567D18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Chi è il nostro Dio? È il giusto Giudice. Il giusto Giudice dona a ciascuno secondo le sue opere. Dio è il giusto Giudice, il solo giusto Giudice, che non solo giudica gli uomini, ma anche gli angeli sono da lui giudicati. </w:t>
      </w:r>
    </w:p>
    <w:p w14:paraId="6ADEAD5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ora un giusto giudizio di Dio sugli uomini ribelli del suo popolo nel deserto:</w:t>
      </w:r>
    </w:p>
    <w:p w14:paraId="7BABE4D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C78474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7D5464C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9AA561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06B6AF9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97BF76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3CEC3F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7E40D89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Un fuoco uscì dal Signore e divorò i duecentocinquanta uomini che offrivano l’incenso (Num 16,1-35).</w:t>
      </w:r>
    </w:p>
    <w:p w14:paraId="18C2B88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anche il giudizio di Dio sugli angeli ribelli e sugli uomini nel Libro dell’Apocalisse:</w:t>
      </w:r>
    </w:p>
    <w:p w14:paraId="012D12F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393E63D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29898A4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1C8A69D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il drago si vide precipitato sulla terra, si mise a perseguitare la donna che aveva partorito il figlio maschio. Ma furono date alla donna le due ali </w:t>
      </w:r>
      <w:r w:rsidRPr="00223DC9">
        <w:rPr>
          <w:rFonts w:ascii="Arial" w:hAnsi="Arial" w:cs="Arial"/>
          <w:bCs/>
          <w:i/>
          <w:iCs/>
          <w:sz w:val="22"/>
          <w:szCs w:val="24"/>
        </w:rPr>
        <w:lastRenderedPageBreak/>
        <w:t>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50AF86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il drago si infuriò contro la donna e se ne andò a fare guerra contro il resto della sua discendenza, contro quelli che custodiscono i comandamenti di Dio e sono in possesso della testimonianza di Gesù.</w:t>
      </w:r>
    </w:p>
    <w:p w14:paraId="10E77F9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 si appostò sulla spiaggia del mare (Ap 12,1-18).</w:t>
      </w:r>
    </w:p>
    <w:p w14:paraId="1C15F82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1DEC50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2A390F2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6A07502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oggi il nostro tristissimo peccato: abbiamo dichiarato che il nostro Dio è solo misericordia. Abbiamo detto che lui non giudica nessuno. Abbiamo predicato che lui tutti accoglierà nel suo regno eterno. Dicendo queste cose abbiamo parlato come bocca di Satana e non certo come bocca dello Spirito Santo. </w:t>
      </w:r>
    </w:p>
    <w:p w14:paraId="359B44E8"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 xml:space="preserve">A voi, che conoscete tutte queste cose, voglio ricordare che il Signore, dopo aver liberato il popolo dalla terra d’Egitto, fece poi morire quelli che non vollero credere e tiene in catene eterne, nelle tenebre, per il giudizio del </w:t>
      </w:r>
      <w:r w:rsidRPr="00223DC9">
        <w:rPr>
          <w:rFonts w:ascii="Arial" w:hAnsi="Arial" w:cs="Arial"/>
          <w:i/>
          <w:iCs/>
          <w:sz w:val="22"/>
          <w:szCs w:val="22"/>
        </w:rPr>
        <w:lastRenderedPageBreak/>
        <w:t xml:space="preserve">grande giorno, gli angeli che non conservarono il loro grado ma abbandonarono la propria dimora. </w:t>
      </w:r>
    </w:p>
    <w:p w14:paraId="20AF567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Quanto ora dice Giuda riferisce sul giudizio su Sòdoma e Gomorra e le altre città vicine, merita tutta la nostra attenzione. Partiamo da verità universali: </w:t>
      </w:r>
    </w:p>
    <w:p w14:paraId="0194F97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Prima verità</w:t>
      </w:r>
      <w:r w:rsidRPr="00223DC9">
        <w:rPr>
          <w:rFonts w:ascii="Arial" w:hAnsi="Arial" w:cs="Arial"/>
          <w:bCs/>
          <w:sz w:val="24"/>
          <w:szCs w:val="24"/>
        </w:rPr>
        <w:t xml:space="preserve">: Il Signore è il solo Giudice del cielo e della terra. Questa è la prima verità del nostro Dio. Lui ha esercitato il suo giudizio sugli angeli ribelli nei cieli santi e ha esercitato il suo giudizio agli inizi della nostra creazione. </w:t>
      </w:r>
    </w:p>
    <w:p w14:paraId="4B31E7DF"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Ecco il giudizio sul serpente e sulla prima donna e sul primo uomo:</w:t>
      </w:r>
    </w:p>
    <w:p w14:paraId="549939F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551A9E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8EEB47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il Signore Dio disse al serpente:</w:t>
      </w:r>
    </w:p>
    <w:p w14:paraId="788F0F8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352978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Alla donna disse:</w:t>
      </w:r>
    </w:p>
    <w:p w14:paraId="328B59B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«Moltiplicherò i tuoi dolori e le tue gravidanze, con dolore partorirai figli. Verso tuo marito sarà il tuo istinto, ed egli ti dominerà».</w:t>
      </w:r>
    </w:p>
    <w:p w14:paraId="26FE05F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All’uomo disse: «Poiché hai ascoltato la voce di tua moglie e hai mangiato dell’albero di cui ti avevo comandato: “Non devi mangiarne”,</w:t>
      </w:r>
    </w:p>
    <w:p w14:paraId="7A36D26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433A4A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L’uomo chiamò sua moglie Eva, perché ella fu la madre di tutti i viventi.</w:t>
      </w:r>
    </w:p>
    <w:p w14:paraId="6C4124B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Il Signore Dio fece all’uomo e a sua moglie tuniche di pelli e li vestì.</w:t>
      </w:r>
    </w:p>
    <w:p w14:paraId="1A2B40B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85EDFF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Ecco il giudizio su Caino</w:t>
      </w:r>
      <w:r w:rsidRPr="00223DC9">
        <w:rPr>
          <w:rFonts w:ascii="Arial" w:hAnsi="Arial" w:cs="Arial"/>
          <w:bCs/>
          <w:sz w:val="24"/>
          <w:szCs w:val="24"/>
        </w:rPr>
        <w:t>:</w:t>
      </w:r>
    </w:p>
    <w:p w14:paraId="3AC1AEC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Adamo conobbe Eva sua moglie, che concepì e partorì Caino e disse: «Ho acquistato un uomo grazie al Signore». Poi partorì ancora Abele, suo fratello. Ora Abele era pastore di greggi, mentre Caino era lavoratore del suolo.</w:t>
      </w:r>
    </w:p>
    <w:p w14:paraId="335B427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F129DB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83922F7"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Ecco il giudizio sulla universale immoralità degli uomini:</w:t>
      </w:r>
    </w:p>
    <w:p w14:paraId="62FF1B0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FBC7EF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C’erano sulla terra i giganti a quei tempi – e anche dopo –, quando i figli di Dio si univano alle figlie degli uomini e queste partorivano loro dei figli: sono questi gli eroi dell’antichità, uomini famosi.</w:t>
      </w:r>
    </w:p>
    <w:p w14:paraId="2D60602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6556043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2FEBE34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077C0BD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3CDE1AA8"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xml:space="preserve"> A questa prima verità ne dobbiamo aggiungere una seconda: Il Signore non è solo Il Giudice del cielo e della terra, degli angeli e degli uomini, è anche il giusto Giudice. È il giusto Giudice per l’’eternità. Questa verità accompagna tutta la Divina Rivelazione, dal Libro della Genesi al Libro dell’Apocalisse. Senza questa verità la Divina Rivelazione è solo menzogna, favola, invenzione degli uomini. Cristo Gesù per questo è venuto: per liberarci dalla morte e aprire per noi le porte del regno eterno del Padre suo.</w:t>
      </w:r>
    </w:p>
    <w:p w14:paraId="2FB16EA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come questa verità viene manifestata nella preghiera dai tre giovani che sono stati gettati nella fornace ardente dal re Nabucodònosor:</w:t>
      </w:r>
    </w:p>
    <w:p w14:paraId="44EFE64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4261D5D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3E55346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Perciò tutti i popoli, nazioni e lingue, non appena ebbero udito il suono del corno, del flauto, della cetra, dell’arpa, del salterio e di ogni specie di strumenti musicali, si prostrarono e adorarono la statua d’oro che il re Nabucodònosor aveva fatto erigere.</w:t>
      </w:r>
    </w:p>
    <w:p w14:paraId="65C74B9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29AB142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2331F10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4DF80B2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3FD0DC2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Azaria si alzò e fece questa preghiera in mezzo al fuoco e aprendo la bocca disse:</w:t>
      </w:r>
    </w:p>
    <w:p w14:paraId="4A9B20E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w:t>
      </w:r>
      <w:r w:rsidRPr="00223DC9">
        <w:rPr>
          <w:rFonts w:ascii="Arial" w:hAnsi="Arial" w:cs="Arial"/>
          <w:bCs/>
          <w:i/>
          <w:iCs/>
          <w:sz w:val="22"/>
          <w:szCs w:val="24"/>
        </w:rPr>
        <w:lastRenderedPageBreak/>
        <w:t>potere dei nostri nemici, ingiusti, i peggiori fra gli empi, e di un re iniquo, il più malvagio su tutta la terra. Ora non osiamo aprire la bocca: disonore e disprezzo sono toccati a quelli che ti servono, a quelli che ti adorano.</w:t>
      </w:r>
    </w:p>
    <w:p w14:paraId="3C4A427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7E4B57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invece, Signore, noi siamo diventati più piccoli di qualunque altra nazione, oggi siamo umiliati per tutta la terra a causa dei nostri peccati.</w:t>
      </w:r>
    </w:p>
    <w:p w14:paraId="6C1133D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6AFFD5F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 </w:t>
      </w:r>
    </w:p>
    <w:p w14:paraId="73C04A8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Terza verità</w:t>
      </w:r>
      <w:r w:rsidRPr="00223DC9">
        <w:rPr>
          <w:rFonts w:ascii="Arial" w:hAnsi="Arial" w:cs="Arial"/>
          <w:bCs/>
          <w:sz w:val="24"/>
          <w:szCs w:val="24"/>
        </w:rPr>
        <w:t xml:space="preserve">: Il Signore è il giusto Giudice che giudica ogni uomo secondo la sua Parola, che è oggettiva, universale, immutabile, immodificabile, eterna, perché la sua natura è immutabile, immodificabile, eterna. </w:t>
      </w:r>
    </w:p>
    <w:p w14:paraId="32F9241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Ora se la Parola di Dio è immutabile, immutabile è anche la natura dell’uomo, fatta da Dio a sua immagine e somiglianza. Poiché la creazione è una, una è la Parola di Dio, una è la natura dell’uomo, fatta ad immagine e somiglianza del nostro Dio. Quali seno le conseguenze di questa terza verità e anche delle prime due? Esse sono essenzialmente due;</w:t>
      </w:r>
    </w:p>
    <w:p w14:paraId="1AEA85F6"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Prima conseguenza.</w:t>
      </w:r>
      <w:r w:rsidRPr="00223DC9">
        <w:rPr>
          <w:rFonts w:ascii="Arial" w:hAnsi="Arial" w:cs="Arial"/>
          <w:bCs/>
          <w:sz w:val="24"/>
          <w:szCs w:val="24"/>
        </w:rPr>
        <w:t xml:space="preserve"> Dio non può avere una parola molteplice. Lui non può dichiarare oggi non peccato ciò che ieri ha dichiarato peccato. Parliamo qui della Legge morale. Ciò che ieri era intrinsecamente male, oggi e per l’eternità è intrinsecamente male. Ciò che ieri era intrinsecamente buono, oggi e per l’eternità è intrinsecamente buono. Ciò che è male, rimane eternamente male. Ciò che è buono, rimane eternamente buono. </w:t>
      </w:r>
    </w:p>
    <w:p w14:paraId="3221EEA8"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Seconda conseguenza</w:t>
      </w:r>
      <w:r w:rsidRPr="00223DC9">
        <w:rPr>
          <w:rFonts w:ascii="Arial" w:hAnsi="Arial" w:cs="Arial"/>
          <w:bCs/>
          <w:sz w:val="24"/>
          <w:szCs w:val="24"/>
        </w:rPr>
        <w:t xml:space="preserve">. Se ieri il Signore ha mandato il diluvio universale per punire l’immoralità degli uomini, oggi noi non possiamo dire che ciò ieri è stato punito con un diluvio universale, oggi è ricompensato con l’accoglienza di ogni uomo immorale nel regno eterno del nostro Dio. </w:t>
      </w:r>
    </w:p>
    <w:p w14:paraId="5ACD770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ieri il nostro Dio è stato giusto Giudice, oggi non possiamo dire che Lui non giudica. Neanche possiamo dire che Lui è solo misericordia. Altrimenti avremmo un Dio che è proteiforme. Oggi assume una natura e domani ne assume un’altra. Ma così avremmo anche un uomo proteiforme. Oggi con una natura e domani con un’altra. </w:t>
      </w:r>
    </w:p>
    <w:p w14:paraId="175C12C6" w14:textId="77777777" w:rsidR="00A92B9A" w:rsidRPr="00223DC9" w:rsidRDefault="00A92B9A" w:rsidP="00A92B9A">
      <w:pPr>
        <w:spacing w:after="120"/>
        <w:jc w:val="both"/>
        <w:rPr>
          <w:rFonts w:ascii="Arial" w:hAnsi="Arial" w:cs="Arial"/>
          <w:sz w:val="24"/>
          <w:szCs w:val="24"/>
        </w:rPr>
      </w:pPr>
      <w:r w:rsidRPr="00223DC9">
        <w:rPr>
          <w:rFonts w:ascii="Arial" w:hAnsi="Arial" w:cs="Arial"/>
          <w:bCs/>
          <w:sz w:val="24"/>
          <w:szCs w:val="24"/>
        </w:rPr>
        <w:lastRenderedPageBreak/>
        <w:t xml:space="preserve">Se ieri il Giudice di tutta la terra ha fatto piovre fuoco e zolfo su Sòdoma, Gomorra e le altre città a causa della loro immoralità e noi sappiamo in cosa consiste quella loro immoralità secondo la Parola dello Spirito Santo pronunciata da Giuda: </w:t>
      </w:r>
      <w:r w:rsidRPr="00223DC9">
        <w:rPr>
          <w:rFonts w:ascii="Arial" w:hAnsi="Arial" w:cs="Arial"/>
          <w:i/>
          <w:iCs/>
          <w:sz w:val="24"/>
          <w:szCs w:val="24"/>
        </w:rPr>
        <w:t>si abbandonarono all’immoralità e seguirono vizi contro natura</w:t>
      </w:r>
      <w:r w:rsidRPr="00223DC9">
        <w:rPr>
          <w:rFonts w:ascii="Arial" w:hAnsi="Arial" w:cs="Arial"/>
          <w:sz w:val="24"/>
          <w:szCs w:val="24"/>
        </w:rPr>
        <w:t xml:space="preserve"> – trattasi dell’omosessualità e il testo sacro lo rivela con grande chiarezza –, noi non possiamo dire che l’omosessualità  non è più peccato. Essa è uno dei peccati più nefandi condannati dalla Divina Parola, non solo nell’Antico Testamento, ma molto di più nel Nuovo. </w:t>
      </w:r>
    </w:p>
    <w:p w14:paraId="4248F77E"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Se noi diciamo che l’omosessualità non è più peccato, facciamo del nostro Dio un giudice iniquo. Per lo stesso atto, prima fa scendere fuoco e zolfo dal cielo e poi dichiara che questo atto cosa buona per l’uomo. </w:t>
      </w:r>
    </w:p>
    <w:p w14:paraId="044B7425"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Ma faremmo anche dell’uomo un altro uomo. Muore l’uomo creato da Dio maschio e femmina, nasce l’uomo che di volta in volta si fa da se stesso.</w:t>
      </w:r>
    </w:p>
    <w:p w14:paraId="5DB35AF9" w14:textId="77777777" w:rsidR="00A92B9A" w:rsidRPr="00223DC9" w:rsidRDefault="00A92B9A" w:rsidP="00A92B9A">
      <w:pPr>
        <w:spacing w:after="120"/>
        <w:jc w:val="both"/>
        <w:rPr>
          <w:rFonts w:ascii="Arial" w:hAnsi="Arial" w:cs="Arial"/>
          <w:b/>
          <w:bCs/>
          <w:sz w:val="24"/>
          <w:szCs w:val="24"/>
        </w:rPr>
      </w:pPr>
      <w:r w:rsidRPr="00223DC9">
        <w:rPr>
          <w:rFonts w:ascii="Arial" w:hAnsi="Arial" w:cs="Arial"/>
          <w:b/>
          <w:bCs/>
          <w:sz w:val="24"/>
          <w:szCs w:val="24"/>
        </w:rPr>
        <w:t>Ecco quale è oggi il Cristo di Dio secondo questa verità negata:</w:t>
      </w:r>
    </w:p>
    <w:p w14:paraId="44B5F0C0"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Oggi il cristiano con la sua vita presenta al mondo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12E1DDFA" w14:textId="77777777" w:rsidR="00A92B9A" w:rsidRPr="00223DC9" w:rsidRDefault="00A92B9A" w:rsidP="00A92B9A">
      <w:pPr>
        <w:spacing w:after="120"/>
        <w:jc w:val="both"/>
        <w:rPr>
          <w:rFonts w:ascii="Arial" w:hAnsi="Arial" w:cs="Arial"/>
          <w:b/>
          <w:bCs/>
          <w:sz w:val="24"/>
          <w:szCs w:val="24"/>
        </w:rPr>
      </w:pPr>
      <w:r w:rsidRPr="00223DC9">
        <w:rPr>
          <w:rFonts w:ascii="Arial" w:hAnsi="Arial" w:cs="Arial"/>
          <w:b/>
          <w:bCs/>
          <w:sz w:val="24"/>
          <w:szCs w:val="24"/>
        </w:rPr>
        <w:t>Ecco quale è oggi il cristiano l’uomo secondo questa verità negata:</w:t>
      </w:r>
    </w:p>
    <w:p w14:paraId="7E0D8CB1"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68DB7070"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Siamo oltre ciò che rivela l’Apostolo Paolo nella Lettera ai Romani: </w:t>
      </w:r>
      <w:r w:rsidRPr="00223DC9">
        <w:rPr>
          <w:rFonts w:ascii="Arial" w:hAnsi="Arial" w:cs="Arial"/>
          <w:i/>
          <w:iCs/>
          <w:sz w:val="24"/>
          <w:szCs w:val="24"/>
        </w:rPr>
        <w:t>“Uomini che soffocano la verità nell’ingiustizia”.</w:t>
      </w:r>
      <w:r w:rsidRPr="00223DC9">
        <w:rPr>
          <w:rFonts w:ascii="Arial" w:hAnsi="Arial" w:cs="Arial"/>
          <w:sz w:val="24"/>
          <w:szCs w:val="24"/>
        </w:rPr>
        <w:t xml:space="preserve"> Oggi non abbiamo alcun soffocamento. Non </w:t>
      </w:r>
      <w:r w:rsidRPr="00223DC9">
        <w:rPr>
          <w:rFonts w:ascii="Arial" w:hAnsi="Arial" w:cs="Arial"/>
          <w:sz w:val="24"/>
          <w:szCs w:val="24"/>
        </w:rPr>
        <w:lastRenderedPageBreak/>
        <w:t xml:space="preserve">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w:t>
      </w:r>
    </w:p>
    <w:p w14:paraId="4575688E"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4438F0B1"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57769FB9" w14:textId="77777777" w:rsidR="00A92B9A" w:rsidRPr="00223DC9" w:rsidRDefault="00A92B9A" w:rsidP="00A92B9A">
      <w:pPr>
        <w:spacing w:after="120"/>
        <w:jc w:val="both"/>
        <w:rPr>
          <w:rFonts w:ascii="Arial" w:hAnsi="Arial" w:cs="Arial"/>
          <w:b/>
          <w:bCs/>
          <w:sz w:val="24"/>
          <w:szCs w:val="24"/>
        </w:rPr>
      </w:pPr>
      <w:r w:rsidRPr="00223DC9">
        <w:rPr>
          <w:rFonts w:ascii="Arial" w:hAnsi="Arial" w:cs="Arial"/>
          <w:b/>
          <w:bCs/>
          <w:sz w:val="24"/>
          <w:szCs w:val="24"/>
        </w:rPr>
        <w:t>Ecco cosa rivela lo Spirito Santo su questo orrendo e nefando peccato per bocca dell’Apostolo Paolo nella Lettera ai Romani:</w:t>
      </w:r>
    </w:p>
    <w:p w14:paraId="7CDA6BD9" w14:textId="77777777" w:rsidR="00A92B9A" w:rsidRPr="00223DC9" w:rsidRDefault="00A92B9A" w:rsidP="00A92B9A">
      <w:pPr>
        <w:spacing w:after="120"/>
        <w:ind w:left="567" w:right="567"/>
        <w:jc w:val="both"/>
        <w:rPr>
          <w:rFonts w:ascii="Arial" w:hAnsi="Arial" w:cs="Arial"/>
          <w:i/>
          <w:iCs/>
          <w:sz w:val="22"/>
          <w:szCs w:val="24"/>
        </w:rPr>
      </w:pPr>
      <w:r w:rsidRPr="00223DC9">
        <w:rPr>
          <w:rFonts w:ascii="Arial" w:hAnsi="Arial" w:cs="Arial"/>
          <w:i/>
          <w:iCs/>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2685665" w14:textId="77777777" w:rsidR="00A92B9A" w:rsidRPr="00223DC9" w:rsidRDefault="00A92B9A" w:rsidP="00A92B9A">
      <w:pPr>
        <w:spacing w:after="120"/>
        <w:ind w:left="567" w:right="567"/>
        <w:jc w:val="both"/>
        <w:rPr>
          <w:rFonts w:ascii="Arial" w:hAnsi="Arial" w:cs="Arial"/>
          <w:i/>
          <w:iCs/>
          <w:sz w:val="22"/>
          <w:szCs w:val="24"/>
        </w:rPr>
      </w:pPr>
      <w:r w:rsidRPr="00223DC9">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57C7568D" w14:textId="77777777" w:rsidR="00A92B9A" w:rsidRPr="00223DC9" w:rsidRDefault="00A92B9A" w:rsidP="00A92B9A">
      <w:pPr>
        <w:spacing w:after="120"/>
        <w:ind w:left="567" w:right="567"/>
        <w:jc w:val="both"/>
        <w:rPr>
          <w:rFonts w:ascii="Arial" w:hAnsi="Arial" w:cs="Arial"/>
          <w:i/>
          <w:iCs/>
          <w:sz w:val="22"/>
          <w:szCs w:val="24"/>
        </w:rPr>
      </w:pPr>
      <w:r w:rsidRPr="00223DC9">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55054B7" w14:textId="77777777" w:rsidR="00A92B9A" w:rsidRPr="00223DC9" w:rsidRDefault="00A92B9A" w:rsidP="00A92B9A">
      <w:pPr>
        <w:spacing w:after="120"/>
        <w:jc w:val="both"/>
        <w:rPr>
          <w:rFonts w:ascii="Arial" w:hAnsi="Arial" w:cs="Arial"/>
          <w:b/>
          <w:bCs/>
          <w:sz w:val="24"/>
          <w:szCs w:val="24"/>
        </w:rPr>
      </w:pPr>
      <w:r w:rsidRPr="00223DC9">
        <w:rPr>
          <w:rFonts w:ascii="Arial" w:hAnsi="Arial" w:cs="Arial"/>
          <w:b/>
          <w:bCs/>
          <w:sz w:val="24"/>
          <w:szCs w:val="24"/>
        </w:rPr>
        <w:t>Ecco il giudizio di Dio sull’orrendo e nefando peccato di Sòdoma:</w:t>
      </w:r>
    </w:p>
    <w:p w14:paraId="45CE9CC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260CC1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768273B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ebbe finito di parlare con Abramo, il Signore se ne andò e Abramo ritornò alla sua abitazione (Gen 18,16-33). </w:t>
      </w:r>
    </w:p>
    <w:p w14:paraId="059EC3E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6CEF94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w:t>
      </w:r>
      <w:r w:rsidRPr="00223DC9">
        <w:rPr>
          <w:rFonts w:ascii="Arial" w:hAnsi="Arial" w:cs="Arial"/>
          <w:bCs/>
          <w:i/>
          <w:iCs/>
          <w:sz w:val="22"/>
          <w:szCs w:val="24"/>
        </w:rPr>
        <w:lastRenderedPageBreak/>
        <w:t>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D3E93C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4B90C5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A1B62E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7AD6CE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Abramo andò di buon mattino al luogo dove si era fermato alla presenza del Signore; contemplò dall’alto Sòdoma e Gomorra e tutta la distesa della valle e vide che un fumo saliva dalla terra, come il fumo di una fornace.</w:t>
      </w:r>
    </w:p>
    <w:p w14:paraId="13382DA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Così, quando distrusse le città della valle, Dio si ricordò di Abramo e fece sfuggire Lot alla catastrofe, mentre distruggeva le città nelle quali Lot aveva abitato.</w:t>
      </w:r>
    </w:p>
    <w:p w14:paraId="6D3CB8B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w:t>
      </w:r>
      <w:r w:rsidRPr="00223DC9">
        <w:rPr>
          <w:rFonts w:ascii="Arial" w:hAnsi="Arial" w:cs="Arial"/>
          <w:bCs/>
          <w:i/>
          <w:iCs/>
          <w:sz w:val="22"/>
          <w:szCs w:val="24"/>
        </w:rPr>
        <w:lastRenderedPageBreak/>
        <w:t xml:space="preserve">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D87E64D"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Dal Libro della Sapienza</w:t>
      </w:r>
    </w:p>
    <w:p w14:paraId="719B084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6399E36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Lo Spirito Santo dice con somma chiarezza qual è la natura dell’immoralità degli Abitanti di Sòdoma Gomorra: </w:t>
      </w:r>
      <w:r w:rsidRPr="00223DC9">
        <w:rPr>
          <w:rFonts w:ascii="Arial" w:hAnsi="Arial" w:cs="Arial"/>
          <w:bCs/>
          <w:i/>
          <w:iCs/>
          <w:sz w:val="24"/>
          <w:szCs w:val="24"/>
        </w:rPr>
        <w:t>essi seguirono in vizio contro natura</w:t>
      </w:r>
      <w:r w:rsidRPr="00223DC9">
        <w:rPr>
          <w:rFonts w:ascii="Arial" w:hAnsi="Arial" w:cs="Arial"/>
          <w:bCs/>
          <w:sz w:val="24"/>
          <w:szCs w:val="24"/>
        </w:rPr>
        <w:t xml:space="preserve">. Il Signore. giusto Giudice, è intervenuto con una pena eterna: </w:t>
      </w:r>
      <w:r w:rsidRPr="00223DC9">
        <w:rPr>
          <w:rFonts w:ascii="Arial" w:hAnsi="Arial" w:cs="Arial"/>
          <w:bCs/>
          <w:i/>
          <w:iCs/>
          <w:sz w:val="24"/>
          <w:szCs w:val="24"/>
        </w:rPr>
        <w:t>essi stano subendo esemplarmente le pene di un fuoco eterno</w:t>
      </w:r>
      <w:r w:rsidRPr="00223DC9">
        <w:rPr>
          <w:rFonts w:ascii="Arial" w:hAnsi="Arial" w:cs="Arial"/>
          <w:bCs/>
          <w:sz w:val="24"/>
          <w:szCs w:val="24"/>
        </w:rPr>
        <w:t>. Il pensiero dell’uomo potrà  giustificare ogni peccato, ogni nefandezza, ogni trasgressione, ogni disobbedienza alla Parola. Il pensiero dello Spirito Santo e la sua purissima verità mai potranno rendere morale ciò che è immorale. Né potranno far sì che ciò che ieri Dio ha sanzionato con pena eterna perché immorale, oggi sia benedetto e poi sanzionato con la beatitudine eterna. Non sarebbe questa giustizia, ma ingiustizia; non sarebbe equità ma iniquità. Il nostro Dio è Santo, Giusto, Vero, Perfetto in ogni suo giudizio e in ogni sua opera.</w:t>
      </w:r>
    </w:p>
    <w:p w14:paraId="21B7108A" w14:textId="77777777" w:rsidR="00A92B9A" w:rsidRPr="00223DC9" w:rsidRDefault="00A92B9A" w:rsidP="00A92B9A">
      <w:pPr>
        <w:spacing w:after="120"/>
        <w:ind w:left="567" w:right="567"/>
        <w:jc w:val="both"/>
        <w:rPr>
          <w:rFonts w:ascii="Arial" w:hAnsi="Arial" w:cs="Arial"/>
          <w:i/>
          <w:iCs/>
          <w:sz w:val="22"/>
          <w:szCs w:val="22"/>
        </w:rPr>
      </w:pPr>
      <w:bookmarkStart w:id="23" w:name="_Hlk166243878"/>
      <w:r w:rsidRPr="00223DC9">
        <w:rPr>
          <w:rFonts w:ascii="Arial" w:hAnsi="Arial" w:cs="Arial"/>
          <w:i/>
          <w:iCs/>
          <w:sz w:val="22"/>
          <w:szCs w:val="22"/>
        </w:rPr>
        <w:t>Così Sòdoma e Gomorra e le città vicine, che alla stessa maniera si abbandonarono all’immoralità e seguirono vizi contro natura, stanno subendo esemplarmente le pene di un fuoco eterno</w:t>
      </w:r>
      <w:bookmarkEnd w:id="23"/>
      <w:r w:rsidRPr="00223DC9">
        <w:rPr>
          <w:rFonts w:ascii="Arial" w:hAnsi="Arial" w:cs="Arial"/>
          <w:i/>
          <w:iCs/>
          <w:sz w:val="22"/>
          <w:szCs w:val="22"/>
        </w:rPr>
        <w:t>.</w:t>
      </w:r>
    </w:p>
    <w:p w14:paraId="0702313D" w14:textId="77777777" w:rsidR="00A92B9A" w:rsidRPr="00223DC9" w:rsidRDefault="00A92B9A" w:rsidP="00A92B9A">
      <w:pPr>
        <w:spacing w:after="120"/>
        <w:jc w:val="both"/>
        <w:rPr>
          <w:rFonts w:ascii="Arial" w:hAnsi="Arial" w:cs="Arial"/>
          <w:bCs/>
          <w:sz w:val="24"/>
          <w:szCs w:val="24"/>
        </w:rPr>
      </w:pPr>
    </w:p>
    <w:p w14:paraId="7A279FFD"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TERZA VERITÀ</w:t>
      </w:r>
    </w:p>
    <w:p w14:paraId="5D319AE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il giudizio sui falsi profeti e falsi maestri che si sono introdotti nella Chiesa del Dio vivente, in mezzo al gregge di Cristo. Da cosa conosciamo che sono falsi maestri, falsi profeti, falsi dottori, operai fraudolenti? Dal modo come essi trattano i loro corpi. Tutto questo esercito di falsi discepoli di Gesù, </w:t>
      </w:r>
      <w:r w:rsidRPr="00223DC9">
        <w:rPr>
          <w:rFonts w:ascii="Arial" w:hAnsi="Arial" w:cs="Arial"/>
          <w:bCs/>
          <w:i/>
          <w:iCs/>
          <w:sz w:val="24"/>
          <w:szCs w:val="24"/>
        </w:rPr>
        <w:t>indotti dai loro sogni, contaminano il loro corpo, disprezzano il Signore, insultano gli angeli.</w:t>
      </w:r>
      <w:r w:rsidRPr="00223DC9">
        <w:rPr>
          <w:rFonts w:ascii="Arial" w:hAnsi="Arial" w:cs="Arial"/>
          <w:bCs/>
          <w:sz w:val="24"/>
          <w:szCs w:val="24"/>
        </w:rPr>
        <w:t xml:space="preserve"> Contaminano il loro corpo consegnandolo ai vizi e ad ogni concupiscenza. Disprezzano il Signore perché negano la verità della sua Parola. Insultano gli angeli perché li rinnegano nella loro purissima verità. </w:t>
      </w:r>
    </w:p>
    <w:p w14:paraId="531082A2"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 xml:space="preserve">Ugualmente anche costoro, indotti dai loro sogni, contaminano il proprio corpo, disprezzano il Signore e insultano gli angeli. </w:t>
      </w:r>
    </w:p>
    <w:p w14:paraId="3B705E3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Come esempio di parola corretta, giusta, perfetta, viene ora presa come esempio la parola rivolta dall’arcangelo Michele al diavolo: </w:t>
      </w:r>
      <w:r w:rsidRPr="00223DC9">
        <w:rPr>
          <w:rFonts w:ascii="Arial" w:hAnsi="Arial" w:cs="Arial"/>
          <w:bCs/>
          <w:i/>
          <w:iCs/>
          <w:sz w:val="24"/>
          <w:szCs w:val="24"/>
        </w:rPr>
        <w:t>“Ti condanni il Signore!”.</w:t>
      </w:r>
      <w:r w:rsidRPr="00223DC9">
        <w:rPr>
          <w:rFonts w:ascii="Arial" w:hAnsi="Arial" w:cs="Arial"/>
          <w:bCs/>
          <w:sz w:val="24"/>
          <w:szCs w:val="24"/>
        </w:rPr>
        <w:t xml:space="preserve"> In riferimento al corpo di Mosè, la notizia è unica in tutta la Sacra Scrittura. </w:t>
      </w:r>
    </w:p>
    <w:p w14:paraId="60DB23E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 differenza dell’arcangelo Michele, questi falsi profeti e falsi maestri, hanno sempre una parola offensiva, di insulto verso tutto ciò che ignorano. </w:t>
      </w:r>
    </w:p>
    <w:p w14:paraId="51FCDFB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Questi falsi maestri e falsi profeti </w:t>
      </w:r>
      <w:r w:rsidRPr="00223DC9">
        <w:rPr>
          <w:rFonts w:ascii="Arial" w:hAnsi="Arial" w:cs="Arial"/>
          <w:bCs/>
          <w:i/>
          <w:iCs/>
          <w:sz w:val="24"/>
          <w:szCs w:val="24"/>
        </w:rPr>
        <w:t>si corrompono poi in quelle cose che, come animali irragionevoli, conoscono per mezzo dei sensi</w:t>
      </w:r>
      <w:r w:rsidRPr="00223DC9">
        <w:rPr>
          <w:rFonts w:ascii="Arial" w:hAnsi="Arial" w:cs="Arial"/>
          <w:bCs/>
          <w:sz w:val="24"/>
          <w:szCs w:val="24"/>
        </w:rPr>
        <w:t xml:space="preserve">. </w:t>
      </w:r>
    </w:p>
    <w:p w14:paraId="6D1F029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dove è il peccato, l’orrendo peccato, di questi falsi maestri e falsi profeti: hanno ridotto l’uomo ha solo senso, a solo corpo. Lo hanno privato di ogni sapienza, ogni intelligenza, ogni razionalità, ogni discernimento, ogni capacità deduttiva e argomentativa. Se l’uomo è solo senso e per di più solo senso governato dalla cecità e dalle tenebre, abbiamo il più miserabile degli uomini. Mentre Cristo Gesù è venuto per innalzare l’uomo alla più alta dignità. Questi falsi maestri e questi falsi profeti riducono l’uomo solo a sensi, sensi però governati dalla concupiscenza, dalle tenebre, dalla cecità. Ma l’uomo dei nostri giorni non forse solo un corpo governato dalla legge del peccato, dalla legge della concupiscenza, dalla legge del vizio?</w:t>
      </w:r>
    </w:p>
    <w:p w14:paraId="59B31A8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cosa abbiamo già scritto sul peccato contro natura dell’uomo, partendo dal commento alla Lettera ai Romani 1,18-32. </w:t>
      </w:r>
    </w:p>
    <w:p w14:paraId="470E2F9F"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Il peccato contro natura commesso dall’uomo</w:t>
      </w:r>
    </w:p>
    <w:p w14:paraId="0645BA8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Questo peccato contro natura commesso dall’uomo è ben tratteggiato dall’Apostolo Paolo nella Lettera ai Romani. Ci lasceremo aiutare da Lui, leggendo e commentando versetto per versetto del Primo Capitolo i versetti 18-32.</w:t>
      </w:r>
    </w:p>
    <w:p w14:paraId="3C11D01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realtà l'ira di Dio si rivela dal cielo contro ogni empietà e ogni ingiustizia di uomini che soffocano la verità nell'ingiustizia.</w:t>
      </w:r>
    </w:p>
    <w:p w14:paraId="1268F6A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5FCAEE2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Poiché ciò che di Dio si può conoscere è loro manifesto; Dio stesso lo ha loro manifestato. </w:t>
      </w:r>
    </w:p>
    <w:p w14:paraId="07205D8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7FB1302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Infatti, dalla creazione del mondo in poi, le sue perfezioni invisibili possono essere contemplate con l'intelletto nelle opere da lui compiute, come la sua eterna potenza e divinità.</w:t>
      </w:r>
    </w:p>
    <w:p w14:paraId="4B912AC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w:t>
      </w:r>
      <w:r w:rsidRPr="00223DC9">
        <w:rPr>
          <w:rFonts w:ascii="Arial" w:hAnsi="Arial" w:cs="Arial"/>
          <w:bCs/>
          <w:sz w:val="24"/>
          <w:szCs w:val="24"/>
        </w:rPr>
        <w:lastRenderedPageBreak/>
        <w:t>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1B22C94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Essi sono dunque inescusabili, perché, pur conoscendo Dio. San Paolo in questo versetto afferma due verità incontrovertibili. </w:t>
      </w:r>
    </w:p>
    <w:p w14:paraId="20901F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541B1D5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gli hanno dato gloria né gli hanno reso grazie come a Dio. </w:t>
      </w:r>
    </w:p>
    <w:p w14:paraId="2F424E8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w:t>
      </w:r>
      <w:r w:rsidRPr="00223DC9">
        <w:rPr>
          <w:rFonts w:ascii="Arial" w:hAnsi="Arial" w:cs="Arial"/>
          <w:bCs/>
          <w:sz w:val="24"/>
          <w:szCs w:val="24"/>
        </w:rPr>
        <w:lastRenderedPageBreak/>
        <w:t>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1DCA7CE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hanno vaneggiato nei loro ragionamenti e si è ottenebrata la loro mente ottusa. </w:t>
      </w:r>
    </w:p>
    <w:p w14:paraId="7C26CC8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77809D9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si dichiaravano sapienti, sono diventati stolti. </w:t>
      </w:r>
    </w:p>
    <w:p w14:paraId="1C29DE1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0D3A733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 hanno cambiato la gloria dell'incorruttibile Dio con l'immagine e la figura dell'uomo corruttibile, di uccelli, di quadrupedi e di rettili.</w:t>
      </w:r>
    </w:p>
    <w:p w14:paraId="16631B2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w:t>
      </w:r>
      <w:r w:rsidRPr="00223DC9">
        <w:rPr>
          <w:rFonts w:ascii="Arial" w:hAnsi="Arial" w:cs="Arial"/>
          <w:bCs/>
          <w:sz w:val="24"/>
          <w:szCs w:val="24"/>
        </w:rPr>
        <w:lastRenderedPageBreak/>
        <w:t>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7314E7D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Perciò Dio li ha abbandonati all'impurità secondo i desideri del loro cuore, sì da disonorare fra di loro i propri corpi. </w:t>
      </w:r>
    </w:p>
    <w:p w14:paraId="040F83B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w:t>
      </w:r>
      <w:r w:rsidRPr="00223DC9">
        <w:rPr>
          <w:rFonts w:ascii="Arial" w:hAnsi="Arial" w:cs="Arial"/>
          <w:bCs/>
          <w:sz w:val="24"/>
          <w:szCs w:val="24"/>
        </w:rPr>
        <w:lastRenderedPageBreak/>
        <w:t>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623DD91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Poiché essi hanno cambiato la verità di Dio con la menzogna e hanno venerato e adorato la creatura al posto del creatore, che è benedetto nei secoli. Amen. </w:t>
      </w:r>
    </w:p>
    <w:p w14:paraId="79BDB1E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w:t>
      </w:r>
      <w:r w:rsidRPr="00223DC9">
        <w:rPr>
          <w:rFonts w:ascii="Arial" w:hAnsi="Arial" w:cs="Arial"/>
          <w:bCs/>
          <w:sz w:val="24"/>
          <w:szCs w:val="24"/>
        </w:rPr>
        <w:lastRenderedPageBreak/>
        <w:t>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7D5FACE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Dio li ha abbandonati a passioni infami; le loro donne hanno cambiato i rapporti naturali in rapporti contro natura. </w:t>
      </w:r>
    </w:p>
    <w:p w14:paraId="5A78479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535E946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6E70815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w:t>
      </w:r>
      <w:r w:rsidRPr="00223DC9">
        <w:rPr>
          <w:rFonts w:ascii="Arial" w:hAnsi="Arial" w:cs="Arial"/>
          <w:bCs/>
          <w:sz w:val="24"/>
          <w:szCs w:val="24"/>
        </w:rPr>
        <w:lastRenderedPageBreak/>
        <w:t>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6D1E065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poiché hanno disprezzato la conoscenza di Dio, Dio li ha abbandonati in balìa d'una intelligenza depravata, sicché commettono ciò che è indegno. </w:t>
      </w:r>
    </w:p>
    <w:p w14:paraId="33E5686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02E337E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Colmi come sono di ogni sorta di ingiustizia, di malvagità, di cupidigia, di malizia; pieni d'invidia, di omicidio, di rivalità, di frodi, di malignità; diffamatori.</w:t>
      </w:r>
    </w:p>
    <w:p w14:paraId="61E51F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Vengono qui elencanti i maggiori e più gravi vizi che l’uomo commette a causa della sua intelligenza depravata, priva cioè della retta conoscenza di Dio: </w:t>
      </w:r>
    </w:p>
    <w:p w14:paraId="2E06434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Ogni sorta di ingiustizia. </w:t>
      </w:r>
    </w:p>
    <w:p w14:paraId="414FE18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308B864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malvagità. </w:t>
      </w:r>
    </w:p>
    <w:p w14:paraId="73AB3F4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0BA6D5A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cupidigia. </w:t>
      </w:r>
    </w:p>
    <w:p w14:paraId="1A5EC86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413BBAE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malizia. </w:t>
      </w:r>
    </w:p>
    <w:p w14:paraId="2B7D86A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09A2CB7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Pieni d'invidia.</w:t>
      </w:r>
    </w:p>
    <w:p w14:paraId="4564938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3E7CB98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omicidio. </w:t>
      </w:r>
    </w:p>
    <w:p w14:paraId="51E7145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 l’omicidio si toglie la vita del corpo al fratello, vita che è considerata sacra da Dio. A nessuno la vita del corpo può essere tolta, per nessuna ragione. Dio ha </w:t>
      </w:r>
      <w:r w:rsidRPr="00223DC9">
        <w:rPr>
          <w:rFonts w:ascii="Arial" w:hAnsi="Arial" w:cs="Arial"/>
          <w:bCs/>
          <w:sz w:val="24"/>
          <w:szCs w:val="24"/>
        </w:rPr>
        <w:lastRenderedPageBreak/>
        <w:t>conservato la vita anche al fratricida Caino e gli ha posto sulla fronte un segno affinché fosse stato rispettato da chiunque l’avesse incontrato, risparmiandogli la vita. Solo una mentalità idolatra può pensare di disporre della vita dell’altro.</w:t>
      </w:r>
    </w:p>
    <w:p w14:paraId="2904175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Di rivalità.</w:t>
      </w:r>
    </w:p>
    <w:p w14:paraId="1D000DE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2621C0E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Di frodi.</w:t>
      </w:r>
    </w:p>
    <w:p w14:paraId="77F1B53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0EC2807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Di malignità.</w:t>
      </w:r>
    </w:p>
    <w:p w14:paraId="56C600A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0514212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Diffamatori</w:t>
      </w:r>
    </w:p>
    <w:p w14:paraId="70495D4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498CC49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Maldicenti. </w:t>
      </w:r>
    </w:p>
    <w:p w14:paraId="385E8D2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1E58EE4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Nemici di Dio. </w:t>
      </w:r>
    </w:p>
    <w:p w14:paraId="54B9D19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77AB5A3C" w14:textId="77777777" w:rsidR="00A92B9A" w:rsidRPr="00223DC9" w:rsidRDefault="00A92B9A" w:rsidP="00A92B9A">
      <w:pPr>
        <w:spacing w:after="120"/>
        <w:ind w:left="567" w:right="567"/>
        <w:jc w:val="both"/>
        <w:rPr>
          <w:rFonts w:ascii="Arial" w:hAnsi="Arial" w:cs="Arial"/>
          <w:bCs/>
          <w:i/>
          <w:iCs/>
          <w:sz w:val="22"/>
          <w:szCs w:val="24"/>
        </w:rPr>
      </w:pPr>
    </w:p>
    <w:p w14:paraId="03B1A6B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Oltraggiosi.</w:t>
      </w:r>
    </w:p>
    <w:p w14:paraId="515551C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512F524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Superbi. </w:t>
      </w:r>
    </w:p>
    <w:p w14:paraId="1F753C5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6F98FD2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Fanfaroni.</w:t>
      </w:r>
    </w:p>
    <w:p w14:paraId="5B3453F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0186681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Ingegnosi nel male. </w:t>
      </w:r>
    </w:p>
    <w:p w14:paraId="1C537AF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49A13C4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Ribelli ai genitori.</w:t>
      </w:r>
    </w:p>
    <w:p w14:paraId="49937B3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39EB3E0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Insensati.</w:t>
      </w:r>
    </w:p>
    <w:p w14:paraId="10B78A3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w:t>
      </w:r>
      <w:r w:rsidRPr="00223DC9">
        <w:rPr>
          <w:rFonts w:ascii="Arial" w:hAnsi="Arial" w:cs="Arial"/>
          <w:bCs/>
          <w:sz w:val="24"/>
          <w:szCs w:val="24"/>
        </w:rPr>
        <w:lastRenderedPageBreak/>
        <w:t>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6C3DC9C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Sleali.</w:t>
      </w:r>
    </w:p>
    <w:p w14:paraId="1973A04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03D99A4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Senza cuore. </w:t>
      </w:r>
    </w:p>
    <w:p w14:paraId="4E00ED7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14A1B26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Senza misericordia. </w:t>
      </w:r>
    </w:p>
    <w:p w14:paraId="1A454B7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6F6DFE3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w:t>
      </w:r>
      <w:r w:rsidRPr="00223DC9">
        <w:rPr>
          <w:rFonts w:ascii="Arial" w:hAnsi="Arial" w:cs="Arial"/>
          <w:bCs/>
          <w:sz w:val="24"/>
          <w:szCs w:val="24"/>
        </w:rPr>
        <w:lastRenderedPageBreak/>
        <w:t>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69BE247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pur conoscendo il giudizio di Dio, che cioè gli autori di tali cose meritano la morte, non solo continuano a farle, ma anche approvano chi le fa. </w:t>
      </w:r>
    </w:p>
    <w:p w14:paraId="3E8B160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w:t>
      </w:r>
      <w:r w:rsidRPr="00223DC9">
        <w:rPr>
          <w:rFonts w:ascii="Arial" w:hAnsi="Arial" w:cs="Arial"/>
          <w:bCs/>
          <w:sz w:val="24"/>
          <w:szCs w:val="24"/>
        </w:rPr>
        <w:lastRenderedPageBreak/>
        <w:t>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78D9922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problema è uno solo: la Scrittura rivela la reale manifestazione della gravità del peccato dell’uomo, oppure la minimizzazione dell’uomo deve essere accolta e quindi devono essere giustificate, dichiarate un niente, tutte le malformazioni del cuore e della mente che l’idolatria comporta in sé? È verità ciò che afferma la Scrittura  sull’idolatria e sui peccati ad essa connessi, oppure dobbiamo oggi pensare in modo diverso? Questa è la domanda che dobbiamo risolvere e dobbiamo farlo presto, se vogliamo intervenire e porre rimedio a tanti malanni che stanno distruggendo le moderne società. </w:t>
      </w:r>
    </w:p>
    <w:p w14:paraId="4DC8495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Ecco come si esprime la Sapienza circa l’idolatria (Sap 14, 22-28)  </w:t>
      </w:r>
    </w:p>
    <w:p w14:paraId="17B3705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59E9A79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al mondo dell’idolatria il </w:t>
      </w:r>
      <w:r w:rsidRPr="00223DC9">
        <w:rPr>
          <w:rFonts w:ascii="Arial" w:hAnsi="Arial" w:cs="Arial"/>
          <w:bCs/>
          <w:sz w:val="24"/>
          <w:szCs w:val="24"/>
        </w:rPr>
        <w:lastRenderedPageBreak/>
        <w:t xml:space="preserve">Vangelo della salvezza, o dobbiamo supporre l’inutilità dell’annunzio, poiché non vi è possibilità di uscire dall’idolatria, una volta che si è precipitati in essa? </w:t>
      </w:r>
    </w:p>
    <w:p w14:paraId="73CF8B4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Dobbiamo dichiarare non peccato questo peccato, o dobbiamo affermare la sua realtà di peccato e quindi manifestargli l’unica via possibile di uscita che è il messaggio della lieta novella? </w:t>
      </w:r>
    </w:p>
    <w:p w14:paraId="7C1FBFF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Questi sono i problemi che affliggono il mondo moderno e la Chiesa in esso, dal momento che oggi molti uomini di Chiesa ormai non considerano più un male questi atti immorali dell’uomo. Neanche più esiste il peccato. Esiste solo la misericordia di Dio che accoglie l’uomo così come esso è</w:t>
      </w:r>
    </w:p>
    <w:p w14:paraId="6914738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Un tempo la misericordia del Signore era sia la grazia della conversione, sia la grazia del perdono e sia la grazia perché l’uomo non peccasse più. Essa era il dono di Cristo Gesù Crocifisso perché l’uomo, credendo in Lui, avesse la vita eterna nel suo nome. Per la misericordia del Signore l’uomo lascia la via delle tenebre e si inoltrava sula via della vita e della luce fino al raggiungimento del regno eterno di Dio. </w:t>
      </w:r>
    </w:p>
    <w:p w14:paraId="50A09AD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Chiesa nelle sua suprema autorità ieri affermava che ciò che è intrinsecamente cattivo non può essere dichiarato bene. </w:t>
      </w:r>
    </w:p>
    <w:p w14:paraId="3C612F0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L’idolatria è intrinsecamente cattiva, come cattivo è ogni frutto da essa prodotto. Se è intrinsecamente cattivo dobbiamo annunziarlo all’uomo, perché si penta, si converta, abbandoni ciò che è intrinsecamente male e si consegni a ciò che è intrinsecamente buono.</w:t>
      </w:r>
    </w:p>
    <w:p w14:paraId="7756023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Quella della Chiesa è una missione ed è la missione di rivelare il male all’uomo incapace di coglierlo e di decifrarlo, di vederlo; tutto il male, anche quello che egli giustifica ed approva. </w:t>
      </w:r>
    </w:p>
    <w:p w14:paraId="39A0270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misericordia di Dio e della Chiesa è nella giustificazione del peccatore, non nella giustificazione del peccato. Si giustifica il peccatore pentito, si condanna il male, si dichiara male il male perché l’uomo non lo commetta più. </w:t>
      </w:r>
    </w:p>
    <w:p w14:paraId="500583E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è il principio di salvezza che deve animare tutti i messaggeri del Vangelo, tutti i ministri della carità e della misericordia di Dio, che sono anche ministri della  sua verità e della sua sapienza e saggezza. </w:t>
      </w:r>
    </w:p>
    <w:p w14:paraId="7EA2A27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così si pensa oggi, da più parti . </w:t>
      </w:r>
    </w:p>
    <w:p w14:paraId="403E9B3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w:t>
      </w:r>
    </w:p>
    <w:p w14:paraId="3CD6A3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w:t>
      </w:r>
    </w:p>
    <w:p w14:paraId="115574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1672FF4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reale situazione dell’uomo. </w:t>
      </w:r>
    </w:p>
    <w:p w14:paraId="54B7876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1FD260F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L’idolatria e i suoi mali.</w:t>
      </w:r>
    </w:p>
    <w:p w14:paraId="64DFE3A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7C2DC01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Malattia e peccato. </w:t>
      </w:r>
    </w:p>
    <w:p w14:paraId="022FB35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w:t>
      </w:r>
      <w:r w:rsidRPr="00223DC9">
        <w:rPr>
          <w:rFonts w:ascii="Arial" w:hAnsi="Arial" w:cs="Arial"/>
          <w:bCs/>
          <w:sz w:val="24"/>
          <w:szCs w:val="24"/>
        </w:rPr>
        <w:lastRenderedPageBreak/>
        <w:t>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7B00AB7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Peccatore e peccato. </w:t>
      </w:r>
    </w:p>
    <w:p w14:paraId="63BE9BF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227167C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Misericordia e verità. </w:t>
      </w:r>
    </w:p>
    <w:p w14:paraId="73A8425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190520A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w:t>
      </w:r>
      <w:r w:rsidRPr="00223DC9">
        <w:rPr>
          <w:rFonts w:ascii="Arial" w:hAnsi="Arial" w:cs="Arial"/>
          <w:bCs/>
          <w:sz w:val="24"/>
          <w:szCs w:val="24"/>
        </w:rPr>
        <w:lastRenderedPageBreak/>
        <w:t xml:space="preserve">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w:t>
      </w:r>
    </w:p>
    <w:p w14:paraId="74C1760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w:t>
      </w:r>
    </w:p>
    <w:p w14:paraId="3CDB18C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w:t>
      </w:r>
      <w:r w:rsidRPr="00223DC9">
        <w:rPr>
          <w:rFonts w:ascii="Arial" w:hAnsi="Arial" w:cs="Arial"/>
          <w:bCs/>
          <w:sz w:val="24"/>
          <w:szCs w:val="24"/>
        </w:rPr>
        <w:lastRenderedPageBreak/>
        <w:t>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3C5289E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Ridurre un uomo solo a sensi e per di più a sensi governati dal peccato, dal vizio, dalla cecità, dalle tenebre è peccato contro lo Spirito Santo. </w:t>
      </w:r>
    </w:p>
    <w:p w14:paraId="4580FCD8"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 xml:space="preserve">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w:t>
      </w:r>
    </w:p>
    <w:p w14:paraId="0070BE7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Ora lo Spirito Santo pronuncia un guai di disapprovazione e di condanna. Se da questa situazione non si torna indietro e dalla falsità non si passa nella verità, la condanna è eterna. Caino è il primo fratricida della storia. Costoro uccidono i loro fratelli nell’anima, nello spirito, nel corpo, nel tempo e nell’eternità. Balaam è un assetato di denaro. Per denaro tento i figli d’Israele consigliando di mandare tra di essi donne per adescarlo a commettere il peccato. Core è assetato di gloria peccaminosa e per questo combatte contro Mosè. Fu inghiottito vivo nel fuoco dell’inferno per la preghiera di Mosè.</w:t>
      </w:r>
    </w:p>
    <w:p w14:paraId="0047A676"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 xml:space="preserve">Guai a loro! Perché si sono messi sulla strada di Caino e, per guadagno, si sono lasciati andare alle seduzioni di Balaam e si sono perduti nella ribellione di Core. </w:t>
      </w:r>
    </w:p>
    <w:p w14:paraId="57C9BE6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ancora come Giuda descrivere l’operato di questi falsi maestri e falsi profeti. </w:t>
      </w:r>
    </w:p>
    <w:p w14:paraId="719B64D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Da cosa ci si deve accorgere che ci troviamo dinanzi a dei falsi maestri e dei falsi profeti? Dal loro ventre che è divenuto il loro solo ed unico Dio. Essi non pensano alle cose dello spirito, né dell’anima e neanche della vita eterna. Il loro unico intento è nutrire il loro ventre e soddisfare la loro gola. Ecco la Parola di Giuda: </w:t>
      </w:r>
      <w:r w:rsidRPr="00223DC9">
        <w:rPr>
          <w:rFonts w:ascii="Arial" w:hAnsi="Arial" w:cs="Arial"/>
          <w:bCs/>
          <w:i/>
          <w:iCs/>
          <w:sz w:val="24"/>
          <w:szCs w:val="24"/>
        </w:rPr>
        <w:t>Essi sono la vergogna dei vostri banchetti, perché mangiano con voi senza ritegno, pensando solo a nutrire se stessi</w:t>
      </w:r>
      <w:r w:rsidRPr="00223DC9">
        <w:rPr>
          <w:rFonts w:ascii="Arial" w:hAnsi="Arial" w:cs="Arial"/>
          <w:bCs/>
          <w:sz w:val="24"/>
          <w:szCs w:val="24"/>
        </w:rPr>
        <w:t>. Ecco cosa rivela l’Apostolo Paolo sul ventre elevato a proprio Dio:</w:t>
      </w:r>
    </w:p>
    <w:p w14:paraId="7177E57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(Rm 17-18). </w:t>
      </w:r>
    </w:p>
    <w:p w14:paraId="1FAA046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w:t>
      </w:r>
      <w:r w:rsidRPr="00223DC9">
        <w:rPr>
          <w:rFonts w:ascii="Arial" w:hAnsi="Arial" w:cs="Arial"/>
          <w:bCs/>
          <w:i/>
          <w:iCs/>
          <w:sz w:val="22"/>
          <w:szCs w:val="24"/>
        </w:rPr>
        <w:lastRenderedPageBreak/>
        <w:t xml:space="preserve">per conformarlo al suo corpo glorioso, in virtù del potere che egli ha di sottomettere a sé tutte le cose (Fil 3,17-21). </w:t>
      </w:r>
    </w:p>
    <w:p w14:paraId="5876DF7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dimentica le realtà soprannaturali, eterne, divine, è sempre un falso profeta e un falso maestro. Chi è intento solo alle cose della materia, è sempre un falso profeta e un falso maestro. Ecco come l’Apostolo Paolo mette in guardia Timoteo:</w:t>
      </w:r>
    </w:p>
    <w:p w14:paraId="6367DD7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2A7835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F6625B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5CC12B5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9A9080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come Giuda definisce i falsi profeti: </w:t>
      </w:r>
      <w:r w:rsidRPr="00223DC9">
        <w:rPr>
          <w:rFonts w:ascii="Arial" w:hAnsi="Arial" w:cs="Arial"/>
          <w:bCs/>
          <w:i/>
          <w:iCs/>
          <w:sz w:val="24"/>
          <w:szCs w:val="24"/>
        </w:rPr>
        <w:t>Sono nuvole senza pioggia, portate via dai venti, o alberi a fine stagione senza frutto, morti due volte, sradicati, sono onde selvagge del mare, che schiumano la loro sporcizia, sono astri erranti, ai quali è riservata l’oscurità delle tenebre</w:t>
      </w:r>
      <w:r w:rsidRPr="00223DC9">
        <w:rPr>
          <w:rFonts w:ascii="Arial" w:hAnsi="Arial" w:cs="Arial"/>
          <w:bCs/>
          <w:sz w:val="24"/>
          <w:szCs w:val="24"/>
        </w:rPr>
        <w:t>. Una nuvola senza pioggia e alberi senza frutto, deludono le attese dell’uomo. Sono come quelle fiumane delle quali parla Giobbe, paragonando ad esse i suoi tre amici:</w:t>
      </w:r>
    </w:p>
    <w:p w14:paraId="64A65A7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Giobbe prese a dire: «Se ben si pesasse la mia angoscia e sulla stessa bilancia si ponesse la mia sventura, certo sarebbe più pesante della sabbia </w:t>
      </w:r>
      <w:r w:rsidRPr="00223DC9">
        <w:rPr>
          <w:rFonts w:ascii="Arial" w:hAnsi="Arial" w:cs="Arial"/>
          <w:bCs/>
          <w:i/>
          <w:iCs/>
          <w:sz w:val="22"/>
          <w:szCs w:val="24"/>
        </w:rPr>
        <w:lastRenderedPageBreak/>
        <w:t>del mare! Per questo le mie parole sono così avventate, perché le saette dell’Onnipotente mi stanno infitte, sicché il mio spirito ne beve il veleno e i terrori di Dio mi si schierano contro!</w:t>
      </w:r>
    </w:p>
    <w:p w14:paraId="5CEAA58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30DC513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0F25189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1D2CBEE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Questi falsi profeti e falsi maestri non sono solo nuvole senza pioggia o alberi a fine stagione, sradicati e pronti per il fuoco. </w:t>
      </w:r>
      <w:r w:rsidRPr="00223DC9">
        <w:rPr>
          <w:rFonts w:ascii="Arial" w:hAnsi="Arial" w:cs="Arial"/>
          <w:bCs/>
          <w:i/>
          <w:iCs/>
          <w:sz w:val="24"/>
          <w:szCs w:val="24"/>
        </w:rPr>
        <w:t>Essi sono come le onde selvagge del mare che schiumano la loro sporcizia</w:t>
      </w:r>
      <w:r w:rsidRPr="00223DC9">
        <w:rPr>
          <w:rFonts w:ascii="Arial" w:hAnsi="Arial" w:cs="Arial"/>
          <w:bCs/>
          <w:sz w:val="24"/>
          <w:szCs w:val="24"/>
        </w:rPr>
        <w:t>. Questo significa che fanno uscire dal loro cuore ogni invidia, gelosia, odio, superbia, lussuria, avarizia, ogni altro vizio, ogni veleno contro la verità di Dio e dell’uomo. Questi falsi maestri e falsi profeti sono simili a vulcani che attingono il fuoco dall’inferno e lo riversano sulla terra. Nulla è più pericoloso di un astro errante. Dove cade, produce danni senza numero. Ecco quale sarà la loro fine:</w:t>
      </w:r>
      <w:r w:rsidRPr="00223DC9">
        <w:rPr>
          <w:rFonts w:ascii="Arial" w:hAnsi="Arial" w:cs="Arial"/>
          <w:bCs/>
          <w:i/>
          <w:iCs/>
          <w:sz w:val="24"/>
          <w:szCs w:val="24"/>
        </w:rPr>
        <w:t xml:space="preserve"> è riservata l’oscurità delle tenebre eterne.</w:t>
      </w:r>
      <w:r w:rsidRPr="00223DC9">
        <w:rPr>
          <w:rFonts w:ascii="Arial" w:hAnsi="Arial" w:cs="Arial"/>
          <w:bCs/>
          <w:sz w:val="24"/>
          <w:szCs w:val="24"/>
        </w:rPr>
        <w:t xml:space="preserve"> Quanti si lasciano contaminare dalla sporcizia che esce dalla loro bocca corrono anche loro, se non si convertono, il rischio di condividere la stessa sorte eterna. </w:t>
      </w:r>
    </w:p>
    <w:p w14:paraId="58A59025"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6297B38E" w14:textId="77777777" w:rsidR="00A92B9A" w:rsidRPr="00223DC9" w:rsidRDefault="00A92B9A" w:rsidP="00A92B9A">
      <w:pPr>
        <w:spacing w:after="120"/>
        <w:jc w:val="both"/>
        <w:rPr>
          <w:rFonts w:ascii="Arial" w:hAnsi="Arial" w:cs="Arial"/>
          <w:bCs/>
          <w:sz w:val="24"/>
          <w:szCs w:val="24"/>
        </w:rPr>
      </w:pPr>
    </w:p>
    <w:p w14:paraId="70D03FCD"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lastRenderedPageBreak/>
        <w:t>QUARTA VERITÀ</w:t>
      </w:r>
    </w:p>
    <w:p w14:paraId="002C86E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Su Enoc in verità le notizie che ci riferisce il Libro della Genesi sono assai poche. La sua vita è contenuta in appena pochissimi versetti:</w:t>
      </w:r>
    </w:p>
    <w:p w14:paraId="4740D17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1CB1ACB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Della fede di Enoc così parla la Lettera agli Ebrei:</w:t>
      </w:r>
    </w:p>
    <w:p w14:paraId="673C87F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 </w:t>
      </w:r>
    </w:p>
    <w:p w14:paraId="1839804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Altre due scarne notizie le attingiamo dal Libro del Siracide:</w:t>
      </w:r>
    </w:p>
    <w:p w14:paraId="70FBD4D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Enoc piacque al Signore e fu rapito, esempio di conversione per tutte le generazioni (Sir 44,16). </w:t>
      </w:r>
    </w:p>
    <w:p w14:paraId="08208E1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Nessuno sulla terra fu creato eguale a Enoc; difatti egli fu assunto dalla terra (Sir 49.14). </w:t>
      </w:r>
    </w:p>
    <w:p w14:paraId="63F8413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Di certo Giuda attinge alla tradizione orale che regnava nel popolo del Signore. Delle parole riferite a Enoc dobbiamo mettere in luce duce verità:</w:t>
      </w:r>
    </w:p>
    <w:p w14:paraId="45EA45DA" w14:textId="77777777" w:rsidR="00A92B9A" w:rsidRPr="00223DC9" w:rsidRDefault="00A92B9A" w:rsidP="00A92B9A">
      <w:pPr>
        <w:spacing w:after="120"/>
        <w:jc w:val="both"/>
        <w:rPr>
          <w:rFonts w:ascii="Arial" w:hAnsi="Arial" w:cs="Arial"/>
          <w:bCs/>
          <w:i/>
          <w:iCs/>
          <w:sz w:val="24"/>
          <w:szCs w:val="24"/>
        </w:rPr>
      </w:pPr>
      <w:r w:rsidRPr="00223DC9">
        <w:rPr>
          <w:rFonts w:ascii="Arial" w:hAnsi="Arial" w:cs="Arial"/>
          <w:b/>
          <w:sz w:val="24"/>
          <w:szCs w:val="24"/>
        </w:rPr>
        <w:t>Prima verità</w:t>
      </w:r>
      <w:r w:rsidRPr="00223DC9">
        <w:rPr>
          <w:rFonts w:ascii="Arial" w:hAnsi="Arial" w:cs="Arial"/>
          <w:bCs/>
          <w:sz w:val="24"/>
          <w:szCs w:val="24"/>
        </w:rPr>
        <w:t xml:space="preserve">: Il nostro Dio è il Giusto Giudice di tutta la terra e chiama a testimone del suo giusto giudizio migliaia e migliaia di angeli: </w:t>
      </w:r>
      <w:r w:rsidRPr="00223DC9">
        <w:rPr>
          <w:rFonts w:ascii="Arial" w:hAnsi="Arial" w:cs="Arial"/>
          <w:bCs/>
          <w:i/>
          <w:iCs/>
          <w:sz w:val="24"/>
          <w:szCs w:val="24"/>
        </w:rPr>
        <w:t>Ecco, il Signore è venuto con migliaia e migliaia dei suoi angeli per sottoporre tutti a giudizio.</w:t>
      </w:r>
    </w:p>
    <w:p w14:paraId="47868D7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Noi sappiamo che nel libro del Deuteronomio il Signore chiama come suo testimoni il cielo e la terra.</w:t>
      </w:r>
    </w:p>
    <w:p w14:paraId="0FEEF7B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w:t>
      </w:r>
    </w:p>
    <w:p w14:paraId="5DA0D76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Vedi, io pongo oggi davanti a te la vita e il bene, la morte e il male. Oggi, perciò, io ti comando di amare il Signore, tuo Dio, di camminare per le sue </w:t>
      </w:r>
      <w:r w:rsidRPr="00223DC9">
        <w:rPr>
          <w:rFonts w:ascii="Arial" w:hAnsi="Arial" w:cs="Arial"/>
          <w:bCs/>
          <w:i/>
          <w:iCs/>
          <w:sz w:val="22"/>
          <w:szCs w:val="24"/>
        </w:rPr>
        <w:lastRenderedPageBreak/>
        <w:t>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30,15-30).</w:t>
      </w:r>
    </w:p>
    <w:p w14:paraId="7E747AA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559282F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70B7AC1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51514D6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3712ABC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w:t>
      </w:r>
      <w:r w:rsidRPr="00223DC9">
        <w:rPr>
          <w:rFonts w:ascii="Arial" w:hAnsi="Arial" w:cs="Arial"/>
          <w:bCs/>
          <w:i/>
          <w:iCs/>
          <w:sz w:val="22"/>
          <w:szCs w:val="24"/>
        </w:rPr>
        <w:lastRenderedPageBreak/>
        <w:t>malanni numerosi e angosciosi e in quel giorno dirà: “Questi mali non mi hanno forse colpito per il fatto che il mio Dio non è più in mezzo a me?”. Io, in quel giorno, nasconderò il mio volto a causa di tutto il male che avranno fatto rivolgendosi ad altri dèi.</w:t>
      </w:r>
    </w:p>
    <w:p w14:paraId="6255B35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0CCDB83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Poi comunicò i suoi ordini a Giosuè, figlio di Nun, e gli disse: «Sii forte e coraggioso, poiché tu introdurrai gli Israeliti nella terra che ho giurato di dar loro, e io sarò con te».</w:t>
      </w:r>
    </w:p>
    <w:p w14:paraId="4B21FFB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725CA7A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6797F7F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«Udite, o cieli: io voglio parlare. Ascolti la terra le parole della mia bocca! Scora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4C10EAB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w:t>
      </w:r>
      <w:r w:rsidRPr="00223DC9">
        <w:rPr>
          <w:rFonts w:ascii="Arial" w:hAnsi="Arial" w:cs="Arial"/>
          <w:bCs/>
          <w:i/>
          <w:iCs/>
          <w:sz w:val="22"/>
          <w:szCs w:val="24"/>
        </w:rPr>
        <w:lastRenderedPageBreak/>
        <w:t>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0085CF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15Iesurùn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1BE379A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0BFA4B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531DA85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33CEDDA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dirà: “Dove sono i loro dèi,  la roccia in cui cercavano rifugio, quelli che mangiavano il grasso dei loro sacrifici,  che bevevano il vino delle loro libagioni? Sorgano ora e vi soccorrano,  siano il riparo per voi!</w:t>
      </w:r>
    </w:p>
    <w:p w14:paraId="2219434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3E35DF5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Esultate, o nazioni, per il suo popolo, perché egli vendicherà il sangue dei suoi servi; volgerà la vendetta contro i suoi avversari e purificherà la sua terra e il suo popolo».</w:t>
      </w:r>
    </w:p>
    <w:p w14:paraId="33C503F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Mosè venne con Giosuè, figlio di Nun, e pronunciò agli orecchi del popolo tutte le parole di questo cantico.</w:t>
      </w:r>
    </w:p>
    <w:p w14:paraId="2834DC0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EEA3AE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4AE2B6DD"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xml:space="preserve">: Non solo il Signore è il Giusto Giudice di tutta la terra, non solo giudica dinanzi a migliaia e miglia di angeli che devono testimoniare che il suo giudizio è vero e che in esso non vi è alcuna ingiustizia. In più nel giudicare lui </w:t>
      </w:r>
      <w:r w:rsidRPr="00223DC9">
        <w:rPr>
          <w:rFonts w:ascii="Arial" w:hAnsi="Arial" w:cs="Arial"/>
          <w:bCs/>
          <w:i/>
          <w:iCs/>
          <w:sz w:val="24"/>
          <w:szCs w:val="24"/>
        </w:rPr>
        <w:t xml:space="preserve">dimostra a colpa di tutti riguardo a tutte le opere malvagie che hanno commesso e a tutti gli insulti che, da empi peccatori, hanno lanciato contro di lui. </w:t>
      </w:r>
      <w:r w:rsidRPr="00223DC9">
        <w:rPr>
          <w:rFonts w:ascii="Arial" w:hAnsi="Arial" w:cs="Arial"/>
          <w:bCs/>
          <w:sz w:val="24"/>
          <w:szCs w:val="24"/>
        </w:rPr>
        <w:t xml:space="preserve">Come si può constatare il nostro Dio non viene per dire agli uomini peccatori: </w:t>
      </w:r>
      <w:r w:rsidRPr="00223DC9">
        <w:rPr>
          <w:rFonts w:ascii="Arial" w:hAnsi="Arial" w:cs="Arial"/>
          <w:bCs/>
          <w:i/>
          <w:iCs/>
          <w:sz w:val="24"/>
          <w:szCs w:val="24"/>
        </w:rPr>
        <w:t>“Voi siete peccatori e io vi condanno”.</w:t>
      </w:r>
      <w:r w:rsidRPr="00223DC9">
        <w:rPr>
          <w:rFonts w:ascii="Arial" w:hAnsi="Arial" w:cs="Arial"/>
          <w:bCs/>
          <w:sz w:val="24"/>
          <w:szCs w:val="24"/>
        </w:rPr>
        <w:t xml:space="preserve"> No! Lui viene e dimostra qual è ogni singolo peccato di ogni singolo uomo. Ogni uomo dovrà essere condannato per le sue colpe. Sarebbe grave ingiustizia condannare anche una sola persona per colpe non commesse. Ecco il giudizio operato da Gesù nello Spirito Santo su scribi e farisei:</w:t>
      </w:r>
    </w:p>
    <w:p w14:paraId="768E1B4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4B9F26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C94168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Guai a voi, scribi e farisei ipocriti, che chiudete il regno dei cieli davanti alla gente; di fatto non entrate voi, e non lasciate entrare nemmeno quelli che vogliono entrare. [14]</w:t>
      </w:r>
    </w:p>
    <w:p w14:paraId="4831281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percorrete il mare e la terra per fare un solo prosèlito e, quando lo è divenuto, lo rendete degno della Geènna due volte più di voi.</w:t>
      </w:r>
    </w:p>
    <w:p w14:paraId="20DBB52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7C2496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385D36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200BBCA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D505EC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F4FEC0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81EA13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A1A5D58" w14:textId="77777777" w:rsidR="00A92B9A" w:rsidRPr="00223DC9" w:rsidRDefault="00A92B9A" w:rsidP="00A92B9A">
      <w:pPr>
        <w:spacing w:after="120"/>
        <w:jc w:val="both"/>
        <w:rPr>
          <w:rFonts w:ascii="Arial" w:hAnsi="Arial" w:cs="Arial"/>
          <w:b/>
          <w:i/>
          <w:iCs/>
          <w:sz w:val="24"/>
          <w:szCs w:val="24"/>
        </w:rPr>
      </w:pPr>
    </w:p>
    <w:p w14:paraId="007BC793" w14:textId="77777777" w:rsidR="00A92B9A" w:rsidRPr="00223DC9" w:rsidRDefault="00A92B9A" w:rsidP="00A92B9A">
      <w:pPr>
        <w:spacing w:after="120"/>
        <w:jc w:val="both"/>
        <w:rPr>
          <w:rFonts w:ascii="Arial" w:hAnsi="Arial" w:cs="Arial"/>
          <w:b/>
          <w:i/>
          <w:iCs/>
          <w:sz w:val="24"/>
          <w:szCs w:val="24"/>
        </w:rPr>
      </w:pPr>
    </w:p>
    <w:p w14:paraId="27A3F446"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lastRenderedPageBreak/>
        <w:t>Ecco quanto noi abbiamo scritto sul giusto giudizio: Giudicate con giusto giudizio!</w:t>
      </w:r>
    </w:p>
    <w:p w14:paraId="57DED8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1B301EBB"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Primo Principio</w:t>
      </w:r>
      <w:r w:rsidRPr="00223DC9">
        <w:rPr>
          <w:rFonts w:ascii="Arial" w:hAnsi="Arial" w:cs="Arial"/>
          <w:bCs/>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2017BD75"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Secondo Principio</w:t>
      </w:r>
      <w:r w:rsidRPr="00223DC9">
        <w:rPr>
          <w:rFonts w:ascii="Arial" w:hAnsi="Arial" w:cs="Arial"/>
          <w:bCs/>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49CBFCF5"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lastRenderedPageBreak/>
        <w:t>Terzo Principio</w:t>
      </w:r>
      <w:r w:rsidRPr="00223DC9">
        <w:rPr>
          <w:rFonts w:ascii="Arial" w:hAnsi="Arial" w:cs="Arial"/>
          <w:bCs/>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31B419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Quarto Principio</w:t>
      </w:r>
      <w:r w:rsidRPr="00223DC9">
        <w:rPr>
          <w:rFonts w:ascii="Arial" w:hAnsi="Arial" w:cs="Arial"/>
          <w:bCs/>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54201F5"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Prima Fossa</w:t>
      </w:r>
      <w:r w:rsidRPr="00223DC9">
        <w:rPr>
          <w:rFonts w:ascii="Arial" w:hAnsi="Arial" w:cs="Arial"/>
          <w:bCs/>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30520D64"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Seconda Fossa</w:t>
      </w:r>
      <w:r w:rsidRPr="00223DC9">
        <w:rPr>
          <w:rFonts w:ascii="Arial" w:hAnsi="Arial" w:cs="Arial"/>
          <w:bCs/>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w:t>
      </w:r>
      <w:r w:rsidRPr="00223DC9">
        <w:rPr>
          <w:rFonts w:ascii="Arial" w:hAnsi="Arial" w:cs="Arial"/>
          <w:bCs/>
          <w:sz w:val="24"/>
          <w:szCs w:val="24"/>
        </w:rPr>
        <w:lastRenderedPageBreak/>
        <w:t xml:space="preserve">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6D872B1"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Terza Fossa</w:t>
      </w:r>
      <w:r w:rsidRPr="00223DC9">
        <w:rPr>
          <w:rFonts w:ascii="Arial" w:hAnsi="Arial" w:cs="Arial"/>
          <w:bCs/>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8B4E77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Quarta Fossa</w:t>
      </w:r>
      <w:r w:rsidRPr="00223DC9">
        <w:rPr>
          <w:rFonts w:ascii="Arial" w:hAnsi="Arial" w:cs="Arial"/>
          <w:bCs/>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F1F862F"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Quinta Fossa</w:t>
      </w:r>
      <w:r w:rsidRPr="00223DC9">
        <w:rPr>
          <w:rFonts w:ascii="Arial" w:hAnsi="Arial" w:cs="Arial"/>
          <w:bCs/>
          <w:sz w:val="24"/>
          <w:szCs w:val="24"/>
        </w:rPr>
        <w:t xml:space="preserve">: Giudizio per corruzione. Verità mai da dimenticare. Se un giudice vuole giudicare secondo verità deve essere colmo di Spirito Santo. Quando invece il giudice è corrotto nel cuore e nell’anima, mai potrà svolgere il suo </w:t>
      </w:r>
      <w:r w:rsidRPr="00223DC9">
        <w:rPr>
          <w:rFonts w:ascii="Arial" w:hAnsi="Arial" w:cs="Arial"/>
          <w:bCs/>
          <w:sz w:val="24"/>
          <w:szCs w:val="24"/>
        </w:rPr>
        <w:lastRenderedPageBreak/>
        <w:t>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76B9263"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Sesta Fossa</w:t>
      </w:r>
      <w:r w:rsidRPr="00223DC9">
        <w:rPr>
          <w:rFonts w:ascii="Arial" w:hAnsi="Arial" w:cs="Arial"/>
          <w:bCs/>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54DBCD96"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Settima Fossa</w:t>
      </w:r>
      <w:r w:rsidRPr="00223DC9">
        <w:rPr>
          <w:rFonts w:ascii="Arial" w:hAnsi="Arial" w:cs="Arial"/>
          <w:bCs/>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0F6AC35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Ottava Fossa</w:t>
      </w:r>
      <w:r w:rsidRPr="00223DC9">
        <w:rPr>
          <w:rFonts w:ascii="Arial" w:hAnsi="Arial" w:cs="Arial"/>
          <w:bCs/>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w:t>
      </w:r>
      <w:r w:rsidRPr="00223DC9">
        <w:rPr>
          <w:rFonts w:ascii="Arial" w:hAnsi="Arial" w:cs="Arial"/>
          <w:bCs/>
          <w:sz w:val="24"/>
          <w:szCs w:val="24"/>
        </w:rPr>
        <w:lastRenderedPageBreak/>
        <w:t xml:space="preserve">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0DD5B8C1"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Nona Fossa</w:t>
      </w:r>
      <w:r w:rsidRPr="00223DC9">
        <w:rPr>
          <w:rFonts w:ascii="Arial" w:hAnsi="Arial" w:cs="Arial"/>
          <w:bCs/>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5B1D8227"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Decima Fossa</w:t>
      </w:r>
      <w:r w:rsidRPr="00223DC9">
        <w:rPr>
          <w:rFonts w:ascii="Arial" w:hAnsi="Arial" w:cs="Arial"/>
          <w:bCs/>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1616FB4C"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lastRenderedPageBreak/>
        <w:t>Undicesima Fossa</w:t>
      </w:r>
      <w:r w:rsidRPr="00223DC9">
        <w:rPr>
          <w:rFonts w:ascii="Arial" w:hAnsi="Arial" w:cs="Arial"/>
          <w:bCs/>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0AB34005"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Dodicesima Fossa</w:t>
      </w:r>
      <w:r w:rsidRPr="00223DC9">
        <w:rPr>
          <w:rFonts w:ascii="Arial" w:hAnsi="Arial" w:cs="Arial"/>
          <w:bCs/>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19ABB624"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Quinto Principio</w:t>
      </w:r>
      <w:r w:rsidRPr="00223DC9">
        <w:rPr>
          <w:rFonts w:ascii="Arial" w:hAnsi="Arial" w:cs="Arial"/>
          <w:bCs/>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6B77510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lastRenderedPageBreak/>
        <w:t>Sesto Principio</w:t>
      </w:r>
      <w:r w:rsidRPr="00223DC9">
        <w:rPr>
          <w:rFonts w:ascii="Arial" w:hAnsi="Arial" w:cs="Arial"/>
          <w:bCs/>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5B6B699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42BF3BD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w:t>
      </w:r>
      <w:r w:rsidRPr="00223DC9">
        <w:rPr>
          <w:rFonts w:ascii="Arial" w:hAnsi="Arial" w:cs="Arial"/>
          <w:bCs/>
          <w:sz w:val="24"/>
          <w:szCs w:val="24"/>
        </w:rPr>
        <w:lastRenderedPageBreak/>
        <w:t>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3D67B3D2" w14:textId="77777777" w:rsidR="00A92B9A" w:rsidRPr="00223DC9" w:rsidRDefault="00A92B9A" w:rsidP="00A92B9A">
      <w:pPr>
        <w:spacing w:after="120"/>
        <w:jc w:val="both"/>
        <w:rPr>
          <w:rFonts w:ascii="Arial" w:hAnsi="Arial" w:cs="Arial"/>
          <w:bCs/>
          <w:sz w:val="24"/>
          <w:szCs w:val="24"/>
        </w:rPr>
      </w:pPr>
      <w:bookmarkStart w:id="24" w:name="_Hlk166329628"/>
      <w:r w:rsidRPr="00223DC9">
        <w:rPr>
          <w:rFonts w:ascii="Arial" w:hAnsi="Arial" w:cs="Arial"/>
          <w:bCs/>
          <w:sz w:val="24"/>
          <w:szCs w:val="24"/>
        </w:rPr>
        <w:t>Essere condannati per odio infinito contro la luce e contro la divina Parola o il Vangelo e lasciarsi crocifiggere sulla pensate croce del ludibrio del mondo intero non significa dichiarare che la sentenza è giusta. La sentenza è iniqua. Lasciarsi crocifiggere da ogni sentenza iniqua è solo attestazione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significa amare i propri nemici e pregare per i persecutori. Significa altresì conservare il cuore puro e libero da ogni odio, da ogni desiderio di giustizia, da ogni volontà di vendetta.</w:t>
      </w:r>
    </w:p>
    <w:bookmarkEnd w:id="24"/>
    <w:p w14:paraId="4E6A5DC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Va detto anche che Abramo rivolge la sua preghiera al Signore in favore della non distruzione di Sòdoma perché appaia in modo visibile che il Signore è veramente giusto Giudice. Se il Signore non fosse giusto Giudice, non sarebbe il vero Signore e il vero Dio. Sarebbe un Dio pensato dagli uomini. Questa verità vale anche per ogni giudice di tutta la terra: se lui non è giusto giudice, ha rinnegato la sua missione e il suo ministero. Poiché giudice è il papa, giudici sono i vescovi, i presbiteri, i diaconi, i cresimati, i battezzati, ognuno secondo il ministero corrispondere al sacramento ricevuto, al carisma e alla missione che si esercita nella Chiesa, ogni giudizio ingiusto o iniquo attesta lo stravolgimento della missione,  del sacramento, del carisma. Da servi della giustizia si è servi dell’iniquità. Se un uomo di Dio diviene servo dell’iniquità e giudice dai giudizi perversi ha rinnegato il suo Dio e Signore. Questa verità va applicata ad ogni altro giudice e legislatore, a qualsiasi livello e in ogni campo. Che diviene servo dell’iniquità e dell’ingiustizia, attesta di aver rinnegato il suo Creatore, Signore e Dio. Attesta di operare dalla menzogna e dalla falsità. </w:t>
      </w:r>
    </w:p>
    <w:p w14:paraId="619C50A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perché il Signore viene con migliaia e migliaia dei suoi angeli: perché siano testimoni che Lui opera sempre dalla più perfetta giustizia. Non solo. Lui viene e dimostra a ogni uomo le opere malvage da lui compiute. Così agendo il Signore altro non fa che mettere ogni uomo dinanzi alle sue colpe, ai suoi misfatti, alle sue nefandezze. Nessuno lo potrà accusare di una qualche ingiustizia. </w:t>
      </w:r>
    </w:p>
    <w:p w14:paraId="44CE8A01"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Profetò anche per loro Enoc, settimo dopo Adamo, dicendo: «</w:t>
      </w:r>
      <w:bookmarkStart w:id="25" w:name="_Hlk166260812"/>
      <w:r w:rsidRPr="00223DC9">
        <w:rPr>
          <w:rFonts w:ascii="Arial" w:hAnsi="Arial" w:cs="Arial"/>
          <w:i/>
          <w:iCs/>
          <w:sz w:val="22"/>
          <w:szCs w:val="22"/>
        </w:rPr>
        <w:t>Ecco, il Signore è venuto con migliaia e migliaia dei suoi angeli per sottoporre tutti a giudizio</w:t>
      </w:r>
      <w:bookmarkEnd w:id="25"/>
      <w:r w:rsidRPr="00223DC9">
        <w:rPr>
          <w:rFonts w:ascii="Arial" w:hAnsi="Arial" w:cs="Arial"/>
          <w:i/>
          <w:iCs/>
          <w:sz w:val="22"/>
          <w:szCs w:val="22"/>
        </w:rPr>
        <w:t>, e per dimostrare l</w:t>
      </w:r>
      <w:bookmarkStart w:id="26" w:name="_Hlk166260970"/>
      <w:r w:rsidRPr="00223DC9">
        <w:rPr>
          <w:rFonts w:ascii="Arial" w:hAnsi="Arial" w:cs="Arial"/>
          <w:i/>
          <w:iCs/>
          <w:sz w:val="22"/>
          <w:szCs w:val="22"/>
        </w:rPr>
        <w:t xml:space="preserve">a colpa di tutti riguardo a tutte le opere malvagie che hanno commesso e a tutti gli insulti che, da empi peccatori, hanno lanciato contro di lui». </w:t>
      </w:r>
    </w:p>
    <w:bookmarkEnd w:id="26"/>
    <w:p w14:paraId="42912D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ancora chi sono questi falsi profeti e falsa maestri: </w:t>
      </w:r>
      <w:r w:rsidRPr="00223DC9">
        <w:rPr>
          <w:rFonts w:ascii="Arial" w:hAnsi="Arial" w:cs="Arial"/>
          <w:bCs/>
          <w:i/>
          <w:iCs/>
          <w:sz w:val="24"/>
          <w:szCs w:val="24"/>
        </w:rPr>
        <w:t>sono sobillatori pieni di acredine, che agiscono secondo le loro passioni; la loro bocca proferisce parole orgogliose e, per interesse, circondano le persone di adulazione</w:t>
      </w:r>
      <w:r w:rsidRPr="00223DC9">
        <w:rPr>
          <w:rFonts w:ascii="Arial" w:hAnsi="Arial" w:cs="Arial"/>
          <w:bCs/>
          <w:sz w:val="24"/>
          <w:szCs w:val="24"/>
        </w:rPr>
        <w:t xml:space="preserve">. Come si può constatare abbiamo una regola infallibile per separare i buoni maestri, dai falsi maestri e dai falsi profeti. Chi opera secondo la carne di certo non è un maestro e né un profeta secondo Dio. È invece maestro secondo Dio chi produce i frutti dello Spirito Santo. Poiché in questi maestri e in questi profeti nulla vi è riguardo </w:t>
      </w:r>
      <w:r w:rsidRPr="00223DC9">
        <w:rPr>
          <w:rFonts w:ascii="Arial" w:hAnsi="Arial" w:cs="Arial"/>
          <w:bCs/>
          <w:sz w:val="24"/>
          <w:szCs w:val="24"/>
        </w:rPr>
        <w:lastRenderedPageBreak/>
        <w:t>ai frutti dello Spirito Santo, da essi ci si deve guardare. Questo insegnamento è così rivelato dallo Spirito Santo nella Lettera ai Galati ed è insegnamento immutabile nei secoli, regola perfetta per operare ogni sano discernimento:</w:t>
      </w:r>
    </w:p>
    <w:p w14:paraId="5697828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D76E8C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5CC160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1768D5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5C1951A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Sempre ci si deve mettere in guardia da quanti vivono secondo la carne e secondo la carne insegnano. Ecco come già il Siracide chiedeva di non prestare attenzione a tutti i consigli e i suggerimenti che giungono al nostro orecchio:</w:t>
      </w:r>
    </w:p>
    <w:p w14:paraId="525DF74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79E3BAC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308049C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w:t>
      </w:r>
      <w:r w:rsidRPr="00223DC9">
        <w:rPr>
          <w:rFonts w:ascii="Arial" w:hAnsi="Arial" w:cs="Arial"/>
          <w:bCs/>
          <w:i/>
          <w:iCs/>
          <w:sz w:val="22"/>
          <w:szCs w:val="24"/>
        </w:rPr>
        <w:lastRenderedPageBreak/>
        <w:t>per spiare. Per tutte queste cose invoca l’Altissimo, perché guidi la tua via secondo verità.</w:t>
      </w:r>
    </w:p>
    <w:p w14:paraId="449BB5E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Principio di ogni opera è la parola, prima di ogni azione c’è la riflessione. Radice di ogni mutamento è il cuore, da cui derivano quattro scelte: bene e male, vita e morte, ma su tutto domina sempre la lingua.</w:t>
      </w:r>
    </w:p>
    <w:p w14:paraId="249E51D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68B730D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6D8E89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Sull’adulatore, sul bugiardo, sul mentitore, sull’ingannatore è giusto ascoltare anche questa Parola del Siracide.</w:t>
      </w:r>
    </w:p>
    <w:p w14:paraId="5A5EDB5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041087B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Signore ha dato a noi il suo Santo Spirito perché possiamo guardarci da ogni falso maestro e da ogni falso profeta. Se cresciamo nello Spirito Santo, cresceremo anche in sano discernimento. Se non cresciamo nello Spirito Santo, il nostro discernimento sarà nel rinnegamento di ogni verità divina rivelata e anche di rinnegamento di ogni verità storica. Agiremo da bocca di Satana e non da bocca dello Spirito Santo. La colpa è però solo nostra. </w:t>
      </w:r>
    </w:p>
    <w:p w14:paraId="09328644"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lastRenderedPageBreak/>
        <w:t>Sono sobillatori pieni di acredine, che agiscono secondo le loro passioni; la loro bocca proferisce parole orgogliose e, per interesse, circondano le persone di adulazione.</w:t>
      </w:r>
    </w:p>
    <w:p w14:paraId="7255A6EE" w14:textId="77777777" w:rsidR="00A92B9A" w:rsidRPr="00223DC9" w:rsidRDefault="00A92B9A" w:rsidP="00A92B9A">
      <w:pPr>
        <w:spacing w:after="120"/>
        <w:jc w:val="both"/>
        <w:rPr>
          <w:rFonts w:ascii="Arial" w:hAnsi="Arial" w:cs="Arial"/>
          <w:bCs/>
          <w:sz w:val="24"/>
          <w:szCs w:val="24"/>
        </w:rPr>
      </w:pPr>
    </w:p>
    <w:p w14:paraId="5AF1FC8F"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QUINTA VERITÀ</w:t>
      </w:r>
    </w:p>
    <w:p w14:paraId="1072DCC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Ora Giuda chiede ai discepoli di Gesù di ricordarsi </w:t>
      </w:r>
      <w:r w:rsidRPr="00223DC9">
        <w:rPr>
          <w:rFonts w:ascii="Arial" w:hAnsi="Arial" w:cs="Arial"/>
          <w:bCs/>
          <w:i/>
          <w:iCs/>
          <w:sz w:val="24"/>
          <w:szCs w:val="24"/>
        </w:rPr>
        <w:t>delle cose che furono predette dagli Apostoli del Signore nostro Gesù Cristo</w:t>
      </w:r>
      <w:r w:rsidRPr="00223DC9">
        <w:rPr>
          <w:rFonts w:ascii="Arial" w:hAnsi="Arial" w:cs="Arial"/>
          <w:bCs/>
          <w:sz w:val="24"/>
          <w:szCs w:val="24"/>
        </w:rPr>
        <w:t xml:space="preserve">. Di quali cose ci si deve ricordare? </w:t>
      </w:r>
      <w:r w:rsidRPr="00223DC9">
        <w:rPr>
          <w:rFonts w:ascii="Arial" w:hAnsi="Arial" w:cs="Arial"/>
          <w:bCs/>
          <w:i/>
          <w:iCs/>
          <w:sz w:val="24"/>
          <w:szCs w:val="24"/>
        </w:rPr>
        <w:t>Essi dicevano: “Alla fine dei tempi vi saranno impostori, che si comporteranno secondo le loro empie passioni”.</w:t>
      </w:r>
      <w:r w:rsidRPr="00223DC9">
        <w:rPr>
          <w:rFonts w:ascii="Arial" w:hAnsi="Arial" w:cs="Arial"/>
          <w:bCs/>
          <w:sz w:val="24"/>
          <w:szCs w:val="24"/>
        </w:rPr>
        <w:t xml:space="preserve"> Chi sono questi impostori? </w:t>
      </w:r>
      <w:r w:rsidRPr="00223DC9">
        <w:rPr>
          <w:rFonts w:ascii="Arial" w:hAnsi="Arial" w:cs="Arial"/>
          <w:bCs/>
          <w:i/>
          <w:iCs/>
          <w:sz w:val="24"/>
          <w:szCs w:val="24"/>
        </w:rPr>
        <w:t>Sono quelli che provocano divisione, gente che vive di istinti, ma non ha lo Spirito</w:t>
      </w:r>
      <w:r w:rsidRPr="00223DC9">
        <w:rPr>
          <w:rFonts w:ascii="Arial" w:hAnsi="Arial" w:cs="Arial"/>
          <w:bCs/>
          <w:sz w:val="24"/>
          <w:szCs w:val="24"/>
        </w:rPr>
        <w:t>.</w:t>
      </w:r>
    </w:p>
    <w:p w14:paraId="218CAE8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Sugli ultimi tempi riportiamo ora l‘insegnamento dell’Apostolo Matteo, dell’Apostolo Pietro, dell’Apostolo Paolo:</w:t>
      </w:r>
    </w:p>
    <w:p w14:paraId="2D109B5B"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Le cose predette da Gesù nel Vangelo secondo Matteo </w:t>
      </w:r>
    </w:p>
    <w:p w14:paraId="7124C6E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2AEE70E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 monte degli Ulivi poi, sedutosi, i discepoli gli si avvicinarono e, in disparte, gli dissero: «Di’ a noi quando accadranno queste cose e quale sarà il segno della tua venuta e della fine del mondo».</w:t>
      </w:r>
    </w:p>
    <w:p w14:paraId="186DBBD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44CCC96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F565BA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F066E6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4C65EB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se qualcuno vi dirà: “Ecco, il Cristo è qui”, oppure: “È là”, non credeteci; perché sorgeranno falsi cristi e falsi profeti e faranno grandi segni </w:t>
      </w:r>
      <w:r w:rsidRPr="00223DC9">
        <w:rPr>
          <w:rFonts w:ascii="Arial" w:hAnsi="Arial" w:cs="Arial"/>
          <w:bCs/>
          <w:i/>
          <w:iCs/>
          <w:sz w:val="22"/>
          <w:szCs w:val="24"/>
        </w:rPr>
        <w:lastRenderedPageBreak/>
        <w:t>e miracoli, così da ingannare, se possibile, anche gli eletti. Ecco, io ve l’ho predetto.</w:t>
      </w:r>
    </w:p>
    <w:p w14:paraId="692CE25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79F3ABC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Subito dopo la tribolazione di quei giorni,</w:t>
      </w:r>
    </w:p>
    <w:p w14:paraId="14119D0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sole si oscurerà, la luna non darà più la sua luce, le stelle cadranno dal cielo e le potenze dei cieli saranno sconvolte.</w:t>
      </w:r>
    </w:p>
    <w:p w14:paraId="02C2D89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07FAC1D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39EA169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Quanto a quel giorno e a quell’ora, nessuno lo sa, né gli angeli del cielo né il Figlio, ma solo il Padre.</w:t>
      </w:r>
    </w:p>
    <w:p w14:paraId="6470868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BE55C4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912FAD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282D260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Le cose predette dall’Apostolo Pietro</w:t>
      </w:r>
    </w:p>
    <w:p w14:paraId="6717B46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w:t>
      </w:r>
      <w:r w:rsidRPr="00223DC9">
        <w:rPr>
          <w:rFonts w:ascii="Arial" w:hAnsi="Arial" w:cs="Arial"/>
          <w:bCs/>
          <w:i/>
          <w:iCs/>
          <w:sz w:val="22"/>
          <w:szCs w:val="24"/>
        </w:rPr>
        <w:lastRenderedPageBreak/>
        <w:t>verità sarà coperta di disprezzo. Nella loro cupidigia vi sfrutteranno con parole false; ma per loro la condanna è in atto ormai da tempo e la loro rovina non si fa attendere.</w:t>
      </w:r>
    </w:p>
    <w:p w14:paraId="13719F0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8EF8D5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90D1CD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37192C38"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Le cose predette dall’Apostolo Paolo</w:t>
      </w:r>
    </w:p>
    <w:p w14:paraId="5BC2235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w:t>
      </w:r>
      <w:r w:rsidRPr="00223DC9">
        <w:rPr>
          <w:rFonts w:ascii="Arial" w:hAnsi="Arial" w:cs="Arial"/>
          <w:bCs/>
          <w:i/>
          <w:iCs/>
          <w:sz w:val="22"/>
          <w:szCs w:val="24"/>
        </w:rPr>
        <w:lastRenderedPageBreak/>
        <w:t xml:space="preserve">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(2Pt 3,1-9). </w:t>
      </w:r>
    </w:p>
    <w:p w14:paraId="41D2363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giorno per noi è la fine del tempo, perché ogni giorno per noi potrebbe essere l’ultimo. I discepoli di Gesù ogni giorno devono prestare molta attenzione, perché ogni giorno nella Chiesa sorgono falsi profeti, falsi maestri, anticristi. </w:t>
      </w:r>
    </w:p>
    <w:p w14:paraId="3875C620"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Così l’Apostolo Giovanni nella sua Prima Lettera:</w:t>
      </w:r>
    </w:p>
    <w:p w14:paraId="193E88A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0F0E208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2C02A00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7BC2F7B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2,18-29). </w:t>
      </w:r>
    </w:p>
    <w:p w14:paraId="01A66EB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8F23BB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w:t>
      </w:r>
      <w:r w:rsidRPr="00223DC9">
        <w:rPr>
          <w:rFonts w:ascii="Arial" w:hAnsi="Arial" w:cs="Arial"/>
          <w:bCs/>
          <w:i/>
          <w:iCs/>
          <w:sz w:val="22"/>
          <w:szCs w:val="24"/>
        </w:rPr>
        <w:lastRenderedPageBreak/>
        <w:t>generato da Dio vince il mondo; e questa è la vittoria che ha vinto il mondo: la nostra fede.</w:t>
      </w:r>
    </w:p>
    <w:p w14:paraId="2FE9E87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3B892F9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Lo Spirito Santo ha parlato a noi secondo purissima verità. Chi è in Lui, lo ascolta e si tiene lontano da quanti vogliono la sua perdizione eterna. Chi non è in Lui, sempre ascolterà ogni falso maestro e ogni falso profeta e per lui la rovina sarà eterna. La nostra eternità è nelle nostre mani.</w:t>
      </w:r>
    </w:p>
    <w:p w14:paraId="18F3C3CC"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5AAB19F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Dopo aver messo in luce la vita dei falsi maestri e dei falsi pastori, vita fatta di parole e di opere malvage, Giuda esorta i discepoli di Gesù a costruire ognuno se stesso e tutti insieme sopra la santissima fede. La fede è santissima, se viene edificata sulla santissima Parola del Signore, secondo la santissima verità che lo Spirito Santo ha messo in ogni Parola. Mai una fede potrà essere santissima, se santissima e purissima non è la Parola del Signore.</w:t>
      </w:r>
    </w:p>
    <w:p w14:paraId="710FDCB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due vie indicate a noi da Giuda per essere certi che stiamo costruendo noi stessi sulla santissima fede. </w:t>
      </w:r>
    </w:p>
    <w:p w14:paraId="0892427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prima via si percorre se preghiamo nello Spirito Santo. Si prega nello Spirito Santo se si prega nella sapienza, nell’intelligenza, nel consiglio, nella fortezza, nella scienza, nella pietà, nel timore del Signore che sono il frutto dell’abitazione dello Spirito del Signore in noi. Chi vive secondo la carne, mai potrà pregare nello Spirito Santo e la sua preghiera è vana.</w:t>
      </w:r>
    </w:p>
    <w:p w14:paraId="6E0D039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Ecco ora due esempi di preghiera nello Spirito Santo. La prima preghiera è della Madre del Signore, la seconda è di Cristo Gesù.</w:t>
      </w:r>
    </w:p>
    <w:p w14:paraId="044F4CF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7149421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2278CDA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14:paraId="0F75AE1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seconda via si percorre, conservandoci nell’amore di Dio. Quando ci si conserva nell’amore di Dio? Quando noi  obbediamo ad ogni sua Parola. </w:t>
      </w:r>
    </w:p>
    <w:p w14:paraId="30A3C9C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noi obbediamo alla sua Parola sempre il Signore farà maturare dalla nostra obbedienza un frutto di amore per tutto il corpo di Cristo Gesù. </w:t>
      </w:r>
    </w:p>
    <w:p w14:paraId="1681681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Dove non c’è obbedienza alla Parola non c’è l’amore di Dio che governa la nostra vita. Obbedienza alla Parola e amore di Dio sono l’uno l’albero e l’altra il suo frutto.  Noi ci conserviamo nell’amore di Dio nella misura in cui obbediamo alla Parola del Signore, secondo la purissima verità dello Spirito Santo. </w:t>
      </w:r>
    </w:p>
    <w:p w14:paraId="7D83BB3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Ci possiamo edificare sulla santissima fede, pregando nello Spirito Santo e conservandoci nell’amore di Dio, solo però se attendiamo la misericordia del Signore nostro Gesù Cristo.  </w:t>
      </w:r>
    </w:p>
    <w:p w14:paraId="41B1D39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Cosa è la misericordia del Signore nostro Gesù Cristo? È il dono che Lui ci ha di aprire per noi le porte del suo regno eterno. A chi il Signore nostro Gesù Cristo aprirà le porte del suo regno? A tutti coloro che hanno edificato se stessi sulla santissima fede, pregando nello Spirito Santo e conservandosi nell’amore di Dio. A tutti coloro che vivendo nel suo Vangelo hanno atteso la sua misericordia.</w:t>
      </w:r>
    </w:p>
    <w:p w14:paraId="5E0E507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Ecco come l’Apostolo Paolo attende la misericordia del Signore nostro Gesù Cristo. Questa sua attesa è rivelata nella sua Seconda Lettera a Timoteo:</w:t>
      </w:r>
    </w:p>
    <w:p w14:paraId="6632E46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9718CE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può attendere la misericordia del Signore del Signore nostro Gesù Cristo per la vita eterna? Solo coloro che hanno edificato la loro casa sulla sua Parola. La </w:t>
      </w:r>
      <w:r w:rsidRPr="00223DC9">
        <w:rPr>
          <w:rFonts w:ascii="Arial" w:hAnsi="Arial" w:cs="Arial"/>
          <w:bCs/>
          <w:sz w:val="24"/>
          <w:szCs w:val="24"/>
        </w:rPr>
        <w:lastRenderedPageBreak/>
        <w:t>Parola di Gesù è solo quella contenuta nel suo Santo Vangelo, Parola a noi trasmessa dai suoi Santi Apostoli ed Evangelisti:</w:t>
      </w:r>
    </w:p>
    <w:p w14:paraId="24373DF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765090C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BCF2C0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5D8438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4A3AD7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non costruisce la sua casa sulla Parola del Signore non può attendere la sua misericordia. Non cammina sulla via della verità, della luce, del vero amore. </w:t>
      </w:r>
    </w:p>
    <w:p w14:paraId="4641BD9D"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 xml:space="preserve">Voi invece, carissimi, costruite voi stessi sopra la vostra santissima fede, pregate nello Spirito Santo, conservatevi nell’amore di Dio, attendendo la misericordia del Signore nostro Gesù Cristo per la vita eterna. </w:t>
      </w:r>
    </w:p>
    <w:p w14:paraId="631409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Ogni discepolo di Gesù non vive solo per se stesso, per realizzare solo la sua salvezza. Lui realizza la sua salvezza realizzando la salvezza dei suoi fratelli di fede e la salvezza di ogni altro uomo.</w:t>
      </w:r>
    </w:p>
    <w:p w14:paraId="12C5E84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allora cosa chiede Giuda ai discepoli di Gesù: </w:t>
      </w:r>
      <w:r w:rsidRPr="00223DC9">
        <w:rPr>
          <w:rFonts w:ascii="Arial" w:hAnsi="Arial" w:cs="Arial"/>
          <w:bCs/>
          <w:i/>
          <w:iCs/>
          <w:sz w:val="24"/>
          <w:szCs w:val="24"/>
        </w:rPr>
        <w:t>Siate misericordiosi verso quelli che sono indecisi e salvateli strappandoli dal fuoco</w:t>
      </w:r>
      <w:r w:rsidRPr="00223DC9">
        <w:rPr>
          <w:rFonts w:ascii="Arial" w:hAnsi="Arial" w:cs="Arial"/>
          <w:bCs/>
          <w:sz w:val="24"/>
          <w:szCs w:val="24"/>
        </w:rPr>
        <w:t>.  L’indeciso è colui che vive di fede traballante.  Un poco crede, un poco non crede. Un poco cammina, un poco non cammina. Ora si mostra forte e dopo un istante si rivela assai debole. Costoro hanno bisogno di credenti forti che quotidianamente li esortano a perseverare con animo risoluto nel cammino verso la salvezza.</w:t>
      </w:r>
    </w:p>
    <w:p w14:paraId="4D6DD9F8"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Ecco l’esortazione dell’Apostolo Paolo nella Prima Lettera ai Tessalonicesi:</w:t>
      </w:r>
    </w:p>
    <w:p w14:paraId="0A4FCC9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w:t>
      </w:r>
      <w:r w:rsidRPr="00223DC9">
        <w:rPr>
          <w:rFonts w:ascii="Arial" w:hAnsi="Arial" w:cs="Arial"/>
          <w:bCs/>
          <w:i/>
          <w:iCs/>
          <w:sz w:val="22"/>
          <w:szCs w:val="24"/>
        </w:rPr>
        <w:lastRenderedPageBreak/>
        <w:t xml:space="preserve">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(1Ts 5,12-25). </w:t>
      </w:r>
    </w:p>
    <w:p w14:paraId="3267CFD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 corpo di Cristo ogni membro deve prendersi di ogni altro membro. Non solo chi è posto in alto deve prendersi di chi è posto in basso. Ma anche chi è posto in basso deve prendersi cura di chi è posto in altro. </w:t>
      </w:r>
    </w:p>
    <w:p w14:paraId="539D139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Anche di Gesù dice il Salmo che Lui cerca consolatori, ma invano:</w:t>
      </w:r>
    </w:p>
    <w:p w14:paraId="4C047ED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6381C2E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04202EB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61AC8E1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33D445B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7182BE1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povero e sofferente: la tua salvezza, Dio, mi ponga al sicuro. Loderò il nome di Dio con un canto, lo magnificherò con un ringraziamento, che per </w:t>
      </w:r>
      <w:r w:rsidRPr="00223DC9">
        <w:rPr>
          <w:rFonts w:ascii="Arial" w:hAnsi="Arial" w:cs="Arial"/>
          <w:bCs/>
          <w:i/>
          <w:iCs/>
          <w:sz w:val="22"/>
          <w:szCs w:val="24"/>
        </w:rPr>
        <w:lastRenderedPageBreak/>
        <w:t xml:space="preserve">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3FC35EE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ancora cosa dovranno fare coloro che camminano nella verità verso coloro che nella verità non camminano: </w:t>
      </w:r>
      <w:r w:rsidRPr="00223DC9">
        <w:rPr>
          <w:rFonts w:ascii="Arial" w:hAnsi="Arial" w:cs="Arial"/>
          <w:bCs/>
          <w:i/>
          <w:iCs/>
          <w:sz w:val="24"/>
          <w:szCs w:val="24"/>
        </w:rPr>
        <w:t>di altri infine abbiate compassione con timore, stando lontano perfino dai vestiti, contaminati dal loro corpo</w:t>
      </w:r>
      <w:r w:rsidRPr="00223DC9">
        <w:rPr>
          <w:rFonts w:ascii="Arial" w:hAnsi="Arial" w:cs="Arial"/>
          <w:bCs/>
          <w:sz w:val="24"/>
          <w:szCs w:val="24"/>
        </w:rPr>
        <w:t xml:space="preserve">. Perché è necessario questo timore e questa somma attenzione? Tutto questo è richiesto perché la lebbra della loro falsità, del rinnegamento di Cristo Gesù, dell’eresia, delle tenebre non si attacchi su di noi e noi diveniamo lebbrosi nella fede come essi sono lebbrosi nella fede. </w:t>
      </w:r>
    </w:p>
    <w:p w14:paraId="451DC3E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Come si deve avere compassione di ogni lebbroso nel corpo ma sempre con somma vigilanza, così dobbiamo avere compassione di ogni lebbroso spirituale con somma vigilanza. Dobbiamo aiutare il lebbroso. Questa è la compassione. Non dobbiamo però prendere su di noi la sua lebbra. Questo significa che il discepolo di Gesù deve relazionarsi con ogni uomo sempre dal Vangelo secondo le regole del Vangelo. Se non viviamo il Vangelo, non siamo persone dalla retta fede. Il Vangelo va vissuto tutto, sempre, in ogni sua Parola. Una sola Parola non osservata e non siamo noi nel Vangelo.</w:t>
      </w:r>
    </w:p>
    <w:p w14:paraId="21F2316B"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Siate misericordiosi verso quelli che sono indecisi e salvateli strappandoli dal fuoco; di altri infine abbiate compassione con timore, stando lontani perfino dai vestiti, contaminati dal loro corpo.</w:t>
      </w:r>
    </w:p>
    <w:p w14:paraId="635E92F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Lettera si chiude con una solenne dossologia.</w:t>
      </w:r>
      <w:r w:rsidRPr="00223DC9">
        <w:rPr>
          <w:rFonts w:ascii="Arial" w:hAnsi="Arial" w:cs="Arial"/>
          <w:bCs/>
          <w:i/>
          <w:iCs/>
          <w:sz w:val="24"/>
          <w:szCs w:val="24"/>
        </w:rPr>
        <w:t xml:space="preserve"> Al nostro Dio va ogni gloria, maestà, forza e potenza prima di ogni tempo, ora e per sempre</w:t>
      </w:r>
      <w:r w:rsidRPr="00223DC9">
        <w:rPr>
          <w:rFonts w:ascii="Arial" w:hAnsi="Arial" w:cs="Arial"/>
          <w:bCs/>
          <w:sz w:val="24"/>
          <w:szCs w:val="24"/>
        </w:rPr>
        <w:t>.</w:t>
      </w:r>
    </w:p>
    <w:p w14:paraId="3E37DC7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Perché prima di ogni tempo? Perché Lui è prima del tempo. Il tempo inizia con la creazione. Il nostro Dio è eterno. La creazione inizia nel tempo. Essa però non finisce con la fine del tempo. L’uomo è creato per l’immoralità.</w:t>
      </w:r>
    </w:p>
    <w:p w14:paraId="00110AC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gloria e l’onore vanno dati a Dio ora e per sempre, perché Lui è il Signore e il Dio eterno. Lui è il Signore e il Dio della nostra vita. Lui è il nostro Creatore, il nostro Salvatore, il nostro Redentore, la nostra vita eterna. Lui è la nostra grazia, la nostra luce, la nostra verità, da sempre e per sempre. </w:t>
      </w:r>
    </w:p>
    <w:p w14:paraId="28D68C4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è ancora il nostro Dio? Egli è colui che può preservarci da ogni caduta e farci comparire davanti alla sua gloria senza difetti e colmi di gioia. Il nostro Dio ci precede con la sua grazia e con la sua grazia ci accompagna. Solo per sua grazia noi possiamo comparire davanti alla sua gloria senza difetti e colmi di gioia. La sua grazia è la sua misericordia. La sua misericordia è Cristo Crocifisso.</w:t>
      </w:r>
    </w:p>
    <w:p w14:paraId="49D0EE9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 chi va ogni gloria, maestà, forza e potenza prima di ogni tempo, ora e per sempre? All’unico Dio, nostro salvatore, per mezzo di Gesù Cristo nostro Signore. Come va innalzata questa preghiera di benedizione e di lode? Nello Spirito Santo. Ecco la nostra vera preghiera: nello Spirito Santo, per Cristo nostro Signore, all’unico Dio e Padre del Signore nostro Gesù Cristo.</w:t>
      </w:r>
    </w:p>
    <w:p w14:paraId="6F5DFA0F"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lastRenderedPageBreak/>
        <w:t>A colui che può preservarvi da ogni caduta e farvi comparire davanti alla sua gloria senza difetti e colmi di gioia, all’unico Dio, nostro salvatore, per mezzo di Gesù Cristo nostro Signore, gloria, maestà, forza e potenza prima di ogni tempo, ora e per sempre. Amen</w:t>
      </w:r>
    </w:p>
    <w:p w14:paraId="034EFE2D"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Quando la nostra preghiera è fatta nello Spirito Santo? Quando noi camminiamo nella sua verità. Quando la preghiera è fatta per Cristo Gesù? Quando noi obbediamo ad ogni sua Parola. Il cristiano deve sempre abitare con l’anima, lo spirito, il corpo nel Vangelo. È vana ogni preghiera che è fatta fuori dal Vangelo.  Se è fatta fuori del Vangelo deve essere fatta perché si ritorni nel Vangelo. </w:t>
      </w:r>
    </w:p>
    <w:p w14:paraId="0879A70B"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Leggiamo ora tutto il testo della Lettera: </w:t>
      </w:r>
    </w:p>
    <w:p w14:paraId="3E0A084C" w14:textId="77777777" w:rsidR="00A92B9A" w:rsidRPr="00223DC9" w:rsidRDefault="00A92B9A" w:rsidP="00A92B9A">
      <w:pPr>
        <w:spacing w:after="120"/>
        <w:ind w:left="567" w:right="567"/>
        <w:jc w:val="both"/>
        <w:rPr>
          <w:rFonts w:ascii="Arial" w:hAnsi="Arial" w:cs="Arial"/>
          <w:i/>
          <w:iCs/>
          <w:sz w:val="22"/>
          <w:szCs w:val="22"/>
        </w:rPr>
      </w:pPr>
      <w:bookmarkStart w:id="27" w:name="_Hlk164027629"/>
      <w:r w:rsidRPr="00223DC9">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21ED1807"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1FBF9997"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473EF8E"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3EB9C8D1"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859D689"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 xml:space="preserve">Ma voi, o carissimi, ricordatevi delle cose che furono predette dagli apostoli del Signore nostro Gesù Cristo. Essi vi dicevano: «Alla fine dei tempi vi </w:t>
      </w:r>
      <w:r w:rsidRPr="00223DC9">
        <w:rPr>
          <w:rFonts w:ascii="Arial" w:hAnsi="Arial" w:cs="Arial"/>
          <w:i/>
          <w:iCs/>
          <w:sz w:val="22"/>
          <w:szCs w:val="22"/>
        </w:rPr>
        <w:lastRenderedPageBreak/>
        <w:t>saranno impostori, che si comporteranno secondo le loro empie passioni». Tali sono quelli che provocano divisioni, gente che vive di istinti, ma non ha lo Spirito.</w:t>
      </w:r>
    </w:p>
    <w:p w14:paraId="29883317"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691CD3CB" w14:textId="77777777" w:rsidR="00A92B9A" w:rsidRPr="00223DC9" w:rsidRDefault="00A92B9A" w:rsidP="00A92B9A">
      <w:pPr>
        <w:spacing w:after="120"/>
        <w:ind w:left="567" w:right="567"/>
        <w:jc w:val="both"/>
        <w:rPr>
          <w:rFonts w:ascii="Arial" w:hAnsi="Arial" w:cs="Arial"/>
          <w:i/>
          <w:iCs/>
          <w:sz w:val="22"/>
          <w:szCs w:val="22"/>
        </w:rPr>
      </w:pPr>
      <w:r w:rsidRPr="00223DC9">
        <w:rPr>
          <w:rFonts w:ascii="Arial" w:hAnsi="Arial" w:cs="Arial"/>
          <w:i/>
          <w:iCs/>
          <w:sz w:val="22"/>
          <w:szCs w:val="22"/>
        </w:rPr>
        <w:t>A colui che può preservarvi da ogni caduta e farvi comparire davanti alla sua gloria senza difetti e colmi di gioia, all’unico Dio, nostro salvatore, per mezzo di Gesù Cristo nostro Signore, gloria, maestà, forza e potenza prima di ogni tempo, ora e per sempre. Amen</w:t>
      </w:r>
    </w:p>
    <w:bookmarkEnd w:id="27"/>
    <w:p w14:paraId="11F5F5CE" w14:textId="77777777" w:rsidR="00A92B9A" w:rsidRPr="00223DC9" w:rsidRDefault="00A92B9A" w:rsidP="00A92B9A">
      <w:pPr>
        <w:spacing w:after="120"/>
        <w:ind w:left="567" w:right="567"/>
        <w:jc w:val="both"/>
        <w:rPr>
          <w:rFonts w:ascii="Arial" w:hAnsi="Arial" w:cs="Arial"/>
          <w:sz w:val="22"/>
          <w:szCs w:val="24"/>
        </w:rPr>
      </w:pPr>
    </w:p>
    <w:p w14:paraId="23E39842" w14:textId="77777777" w:rsidR="00A92B9A" w:rsidRPr="00223DC9" w:rsidRDefault="00A92B9A" w:rsidP="00A92B9A">
      <w:pPr>
        <w:keepNext/>
        <w:spacing w:after="120"/>
        <w:jc w:val="center"/>
        <w:outlineLvl w:val="0"/>
        <w:rPr>
          <w:rFonts w:ascii="Arial" w:hAnsi="Arial"/>
          <w:b/>
          <w:sz w:val="40"/>
        </w:rPr>
      </w:pPr>
      <w:bookmarkStart w:id="28" w:name="_Toc166335419"/>
      <w:r w:rsidRPr="00223DC9">
        <w:rPr>
          <w:rFonts w:ascii="Arial" w:hAnsi="Arial"/>
          <w:b/>
          <w:sz w:val="40"/>
        </w:rPr>
        <w:t>APPENDICE PRIMA</w:t>
      </w:r>
      <w:bookmarkEnd w:id="28"/>
    </w:p>
    <w:p w14:paraId="6D54ED3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In questa Appendice Prima offriamo alcune riflessione sulla Fede. Esse ci aiuteranno conoscere secondo verità la nostra relazione e la nostra missione e la nostra responsabilità in ordine alla Parola e alla fede. </w:t>
      </w:r>
    </w:p>
    <w:p w14:paraId="6E1C9378"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Il fondamento personale della fede</w:t>
      </w:r>
    </w:p>
    <w:p w14:paraId="5952499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uomo di Dio che incontriamo nella Scrittura Santa ha un suo fondamento personale nella fede che lui professa. Per Abramo questo fondamento è la Parola onnipotente del suo Dio, che è capace di attuare quanto promette. Per Giacobbe invece il fondamento della fede era la presenza del Signore nella sua vita. Veramente il Signore era il suo Pastore. </w:t>
      </w:r>
    </w:p>
    <w:p w14:paraId="44DF294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Mosè il fondamento della fede è l’onnipotenza del Signore capace di trasformare la schiavitù in libertà, la miseria in ricchezza, la povertà in abbondanza, un deserto in una terra nel quale fare abitare il suo popolo per quarant’anni, con continua opera di creazione nella storia. Per Anna il fondamento della sua fede è il Signore che ascolta la preghiera degli afflitti e fa andare a testa alta il loro volto. </w:t>
      </w:r>
    </w:p>
    <w:p w14:paraId="40409F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credente in questo è chiamato a fondare la sua fede su un fondamento personale infallibilmente vero, perché solo così in ogni tempesta, piccola o grande, si potrà rimanere stabili, senza vacillare. È evidente che questo fondamento è differente da persona a persona. </w:t>
      </w:r>
    </w:p>
    <w:p w14:paraId="0A39AF5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stessa legge vale anche per il Nuovo Testamento. La fede di Pietro ha un fondamento differente dal fondamento della fede di Paolo. Così dicasi per Matteo, Marco, Luca, Giacomo, Giuda e ogni altro Apostolo o Discepolo del Signore. Ma anche nella storia della Chiesa ogni membro del corpo di Cristo Gesù ha un suo proprio fondamento. Se manca questo fondamento, infallibilmente si cade. Satana sa qual è il nostro punto debole nella fede e da esso ci attacca con colpi feroci e letali. Lui vuole la nostra perdizione. </w:t>
      </w:r>
    </w:p>
    <w:p w14:paraId="6208AF7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ora il fondamento biblico per Abramo, Giacobbe, Mosè, Anna:</w:t>
      </w:r>
    </w:p>
    <w:p w14:paraId="024042A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Abram ebbe novantanove anni, il Signore gli apparve e gli disse: Io sono Dio l’Onnipotente: cammina davanti a me e sii integro. Porrò la mia </w:t>
      </w:r>
      <w:r w:rsidRPr="00223DC9">
        <w:rPr>
          <w:rFonts w:ascii="Arial" w:hAnsi="Arial" w:cs="Arial"/>
          <w:bCs/>
          <w:i/>
          <w:iCs/>
          <w:sz w:val="22"/>
          <w:szCs w:val="24"/>
        </w:rPr>
        <w:lastRenderedPageBreak/>
        <w:t xml:space="preserve">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p>
    <w:p w14:paraId="764A7D2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22B1062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(Dt 32,1-4). </w:t>
      </w:r>
    </w:p>
    <w:p w14:paraId="7C452E93" w14:textId="77777777" w:rsidR="00A92B9A" w:rsidRPr="00223DC9" w:rsidRDefault="00A92B9A" w:rsidP="00A92B9A">
      <w:pPr>
        <w:spacing w:after="120"/>
        <w:ind w:left="567" w:right="567"/>
        <w:jc w:val="both"/>
        <w:rPr>
          <w:rFonts w:ascii="Arial" w:hAnsi="Arial" w:cs="Arial"/>
          <w:bCs/>
          <w:sz w:val="24"/>
          <w:szCs w:val="24"/>
        </w:rPr>
      </w:pPr>
      <w:r w:rsidRPr="00223DC9">
        <w:rPr>
          <w:rFonts w:ascii="Arial" w:hAnsi="Arial" w:cs="Arial"/>
          <w:bCs/>
          <w:i/>
          <w:iCs/>
          <w:sz w:val="22"/>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223DC9">
        <w:rPr>
          <w:rFonts w:ascii="Arial" w:hAnsi="Arial" w:cs="Arial"/>
          <w:bCs/>
          <w:sz w:val="24"/>
          <w:szCs w:val="24"/>
        </w:rPr>
        <w:t xml:space="preserve"> </w:t>
      </w:r>
    </w:p>
    <w:p w14:paraId="0518B0A5" w14:textId="77777777" w:rsidR="00A92B9A" w:rsidRPr="00223DC9" w:rsidRDefault="00A92B9A" w:rsidP="00A92B9A">
      <w:pPr>
        <w:spacing w:after="120"/>
        <w:jc w:val="both"/>
        <w:rPr>
          <w:rFonts w:ascii="Arial" w:hAnsi="Arial" w:cs="Arial"/>
          <w:bCs/>
          <w:sz w:val="24"/>
          <w:szCs w:val="24"/>
        </w:rPr>
      </w:pPr>
    </w:p>
    <w:p w14:paraId="1F3D6B82"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fede si vive nella comunione</w:t>
      </w:r>
    </w:p>
    <w:p w14:paraId="12520B3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vera fede si vive solo nella comunione, perché è in essa che si riceve energia gli uni dagli altri. L’albero può produrre i suoi gustosi frutti che riscaldano il cuore dell’uomo solo se vive nella comunione con la terra, con il sole, con l’acqua, con il vento. L’uomo di fede produce i suoi frutti di verità, giustizia, luce, vita eterna, carità, misericordia, perdono, pace, riconciliazione se vive la comunione con il Padre, con il Figlio, con lo Spirito Santo, con i Pastori della Chiesa,  con ogni suo fratello di fede. Dal Padre riceve l’amore con il quale dovrà amare il mondo intero. Dal Figlio riceve la verità che lo fa vero e la grazia che lo trasforma in un sacramento di salvezza di ogni uomo che vive sulla terra. Dallo Spirito Santo riceve ogni energia per essere tra i suoi fratelli strumento di vera comunione. </w:t>
      </w:r>
    </w:p>
    <w:p w14:paraId="7085A85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questa comunione si interrompe – sempre si interrompe quando cadiamo nel peccato mortale e sempre si indebolisce con i peccati veniali – vengono meno in noi l’amore del Padre, la grazia e la verità di Cristo Gesù, la comunione dello </w:t>
      </w:r>
      <w:r w:rsidRPr="00223DC9">
        <w:rPr>
          <w:rFonts w:ascii="Arial" w:hAnsi="Arial" w:cs="Arial"/>
          <w:bCs/>
          <w:sz w:val="24"/>
          <w:szCs w:val="24"/>
        </w:rPr>
        <w:lastRenderedPageBreak/>
        <w:t xml:space="preserve">Spirito Sato. Siamo tralci senza alcuna linfa di vita. Non possiamo produrre alcun frutto soprannaturale. Siamo separati dalla sorgente soprannaturale che è Cristo Signore. Separati da Cristo siamo anche separati dal Padre e dallo Spirito Santo. La nostra comunione è con i Pastori della Chiesa. Qual è il dono che essi devono dare a tutto il corpo? Il dono della Parola nella più pura verità dello Spirito Santo e la grazia di Cristo che deve trasformarci in Cristo visibile. </w:t>
      </w:r>
    </w:p>
    <w:p w14:paraId="52978CC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Senza la comunione con i Pastori siamo ciechi e guide di altri ciechi. Sono i Pastori coloro che il Padre, per Cristo, nello Spirito Santo ha stabilito datori ad ogni uomo del Vangelo e della grazia del Figlio suo. Se ci separiamo dai Pastori nella successione Apostolica secondo la Legge della comunione gerarchica, usciamo dalla comunione. Non produciamo più nessun frutto di vera vita. Poi la comunione deve essere con ogni altro membro del corpo di Cristo. Perché questa comunione è necessaria? Perché lo Spirito Santo elargisce i suoi carismi come vuole a beneficio di tutto il corpo. Ognuno alimenta l’altro con il suo dono. Ognuno deve lasciarsi alimentare dal dono tutti gli altri. Tutto nella nostra fede deve essere vissuto nella comunione. Senza vita nella comunione, la fede muore. Solo nella comunione la vera fede cresce nei cuori e fruttifica.</w:t>
      </w:r>
    </w:p>
    <w:p w14:paraId="1B01C96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cosa insegna l’apostolo Paolo sulla vera comunione:</w:t>
      </w:r>
    </w:p>
    <w:p w14:paraId="2E99277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448C34B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51CFD9BA" w14:textId="77777777" w:rsidR="00A92B9A" w:rsidRPr="00223DC9" w:rsidRDefault="00A92B9A" w:rsidP="00A92B9A">
      <w:pPr>
        <w:spacing w:after="120"/>
        <w:jc w:val="both"/>
        <w:rPr>
          <w:rFonts w:ascii="Arial" w:hAnsi="Arial" w:cs="Arial"/>
          <w:b/>
          <w:sz w:val="24"/>
          <w:szCs w:val="24"/>
        </w:rPr>
      </w:pPr>
    </w:p>
    <w:p w14:paraId="2DE08EB6"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lastRenderedPageBreak/>
        <w:t>La comunione si vive nel corpo di Cristo</w:t>
      </w:r>
    </w:p>
    <w:p w14:paraId="1ACFA34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Si è detto che tutto è dalla comunione. Comunione con il Padre, con Cristo Gesù, con lo Spirito Santo, con i Pastori della Chiesa, con ogni altro discepolo del Signore. Una verità che va subito posta sul lucerniere perché faccia luce a tutti noi rivela che la comunione si può vivere solo nel corpo di Cristo. Il corpo di Cristo è visibile e invisibile. Noi siamo chiamati a vivere sia nel corpo invisibile e nel corpo visibile. Non si vive nel corpo invisibile se non si vive nel corpo visibile, ma neanche si può vivere nel corpo visibile se non si vive nel corpo invisibile. Nel corpo invisibile la comunione è con il Padre, il Figlio, lo Spirito Santo, la Madre di Dio e Madre nostra, gli Angeli e i Santi del Paradiso. È anche con le anime sante del purgatorio, per le quali noi siamo obbligati, perché nostro vero corpo, ad offrire per esse preghiere, suppliche, elemosine, lo stesso sacrificio di Cristo Gesù perché possano espiare la loro pena e raggiungere la beatitudine eterna del paradiso. La comunione visibile è invece prima di tutto con i Pastori. È una comunione di obbedienza alla Parola, alla verità, alla grazia, agli insegnamenti che essi sono chiamati ad offrire ad ogni fedele in Cristo e anche ad ogni uomo che vive sulla faccia della terra. </w:t>
      </w:r>
    </w:p>
    <w:p w14:paraId="2AB889E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nostra comunione visibile è con ogni altro membro del corpo di Cristo. Perché vi sia vera comunione, comunione reale, spirituale, di grazia, verità, carismi, è necessario che noi in Cristo siamo cristiani vivi, non morti. Se siamo morti non possiamo dare, possiamo però ricevere ogni aiuto perché operiamo la nostra spirituale risurrezione. È dovere di tutto il corpo di Cristo operare per la crescita in santità, crescendo in grazia e sapienza, di tutto il corpo di Cristo. Ma è anche obbligo di tutto il corpo di Cristo lavorare per aggiungere sempre nuovi figli a Dio facendoli divenire vero corpo di Cristo attraverso l’annuncio del Vangelo e il dono della grazia dei sacramenti, per una piena e perfetta conformazione a Cristo Gesù. Siamo vero corpo di Cristo se lavoriamo per formare il corpo di Cristo con l’aggiunta di nuovi figli a Dio in Cristo per lo Spirito Santo. Ma anche siamo vero corpo di Cristo quando operiamo perché il corpo di Cristo si elevi in santità, grazia, giustizia, carità, misericordia, riconciliazione, perdono. </w:t>
      </w:r>
    </w:p>
    <w:p w14:paraId="048E4C7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futuro delle comunità cristiane, sia a livello parrocchiale, sia a livello diocesano, sia a livello universale, è nella capacità del corpo di Cristo di vivere nel vero corpo di Cristo da vero corpo di Cristo. Vivendo da vero corpo di Cristo, nel corpo di Cristo, per il più grande bene del corpo di Cristo, muoiono all’istante tutte quelle contrapposizioni e quei contrasti, quelle opposizioni, quelle scissioni, quelle divisioni che sono solo frutto della carne, cioè frutto di un cuore non governato dallo Spirito Santo. L’individualismo non appartiene al corpo di Cristo, perché al corpo di Cristo appartiene solo la comunione, l’unità, l’essere gli uni per gli altri. La comunione vera non solo ascendente dall’alto verso il basso, ma è anche discendente, dall’alto verso il basso. La perfezione della comunione si raggiungere quando vi è anche quella orizzontale. Discendente, ascendente, orizzontale danno la comunione perfetta. È la comunione che dona perenne vitalità al corpo. </w:t>
      </w:r>
    </w:p>
    <w:p w14:paraId="62182EE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cosa insegna l’Apostolo Paolo sulla comunione nel corpo di Cristo:</w:t>
      </w:r>
    </w:p>
    <w:p w14:paraId="54CBF3D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dunque, prigioniero a motivo del Signore, vi esorto: comportatevi in maniera degna della chiamata che avete ricevuto, con ogni umiltà, dolcezza </w:t>
      </w:r>
      <w:r w:rsidRPr="00223DC9">
        <w:rPr>
          <w:rFonts w:ascii="Arial" w:hAnsi="Arial" w:cs="Arial"/>
          <w:bCs/>
          <w:i/>
          <w:iCs/>
          <w:sz w:val="22"/>
          <w:szCs w:val="24"/>
        </w:rPr>
        <w:lastRenderedPageBreak/>
        <w:t xml:space="preserve">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F56411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B0CF6B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cammino ancora è lungo per pensare, agire, operare secondo lo Spirito Santo.</w:t>
      </w:r>
    </w:p>
    <w:p w14:paraId="5B6183A6"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Nella verità di Cristo </w:t>
      </w:r>
    </w:p>
    <w:p w14:paraId="470467D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w:t>
      </w:r>
    </w:p>
    <w:p w14:paraId="0F10C2E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si edifica il corpo di Cristo e come si costruisce? Aggiungendo pietra su pietra, con la predicazione del Vangelo, con l’invito esplicito alla conversione e a lasciarsi fare nuove creature nascendo da acqua e da Spirito Santo. Non si è </w:t>
      </w:r>
      <w:r w:rsidRPr="00223DC9">
        <w:rPr>
          <w:rFonts w:ascii="Arial" w:hAnsi="Arial" w:cs="Arial"/>
          <w:bCs/>
          <w:sz w:val="24"/>
          <w:szCs w:val="24"/>
        </w:rPr>
        <w:lastRenderedPageBreak/>
        <w:t>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1112E8C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w:t>
      </w:r>
    </w:p>
    <w:p w14:paraId="1D79A6C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5EFF59B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Nella verità di Dio Padre </w:t>
      </w:r>
    </w:p>
    <w:p w14:paraId="052170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w:t>
      </w:r>
    </w:p>
    <w:p w14:paraId="6EF573A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w:t>
      </w:r>
      <w:r w:rsidRPr="00223DC9">
        <w:rPr>
          <w:rFonts w:ascii="Arial" w:hAnsi="Arial" w:cs="Arial"/>
          <w:bCs/>
          <w:sz w:val="24"/>
          <w:szCs w:val="24"/>
        </w:rPr>
        <w:lastRenderedPageBreak/>
        <w:t>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5962EC2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w:t>
      </w:r>
    </w:p>
    <w:p w14:paraId="430A018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71E8CFA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Nella verità del Vangelo</w:t>
      </w:r>
    </w:p>
    <w:p w14:paraId="0B7374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67534C1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w:t>
      </w:r>
      <w:r w:rsidRPr="00223DC9">
        <w:rPr>
          <w:rFonts w:ascii="Arial" w:hAnsi="Arial" w:cs="Arial"/>
          <w:bCs/>
          <w:sz w:val="24"/>
          <w:szCs w:val="24"/>
        </w:rPr>
        <w:lastRenderedPageBreak/>
        <w:t xml:space="preserve">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019B9DE6" w14:textId="77777777" w:rsidR="00A92B9A" w:rsidRPr="00223DC9" w:rsidRDefault="00A92B9A" w:rsidP="00A92B9A">
      <w:pPr>
        <w:spacing w:after="120"/>
        <w:jc w:val="both"/>
        <w:rPr>
          <w:rFonts w:ascii="Arial" w:hAnsi="Arial" w:cs="Arial"/>
          <w:b/>
          <w:sz w:val="24"/>
          <w:szCs w:val="24"/>
        </w:rPr>
      </w:pPr>
      <w:r w:rsidRPr="00223DC9">
        <w:rPr>
          <w:rFonts w:ascii="Arial" w:hAnsi="Arial" w:cs="Arial"/>
          <w:bCs/>
          <w:sz w:val="24"/>
          <w:szCs w:val="24"/>
        </w:rPr>
        <w:t xml:space="preserve"> </w:t>
      </w:r>
      <w:r w:rsidRPr="00223DC9">
        <w:rPr>
          <w:rFonts w:ascii="Arial" w:hAnsi="Arial" w:cs="Arial"/>
          <w:b/>
          <w:sz w:val="24"/>
          <w:szCs w:val="24"/>
        </w:rPr>
        <w:t>Come nasce la fede</w:t>
      </w:r>
    </w:p>
    <w:p w14:paraId="4A053E3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w:t>
      </w:r>
    </w:p>
    <w:p w14:paraId="4630D6F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w:t>
      </w:r>
    </w:p>
    <w:p w14:paraId="5AB49BB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w:t>
      </w:r>
    </w:p>
    <w:p w14:paraId="5DC7E78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90AB4A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w:t>
      </w:r>
    </w:p>
    <w:p w14:paraId="0AC27AB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w:t>
      </w:r>
    </w:p>
    <w:p w14:paraId="61EA697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78DDC44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del cristiano via della fede</w:t>
      </w:r>
    </w:p>
    <w:p w14:paraId="6EC0299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oggi c’è una urgenza o necessità essa è una sola: che il cristiano si convinca che il Signore ha stabilito che sia il corpo di Cristo la via perché ogni uomo giunga alla confessione che il solo nome nel quale è stabilito che possiamo essere salvati è Gesù il Nazareno. Questa convinzione deve essere di ogni membro del corpo di Cristo. Il Papa deve convincere tutta la Chiesa. Il Vescovo tutta la sua Diocesi. Il Parroco tutta la Parrocchia. Ogni cristiano deve convincere ogni altro cristiano. Come lo convincerà? Prima di tutto portandolo nel corpo di Cristo perché diventi tralcio vivo dell’unica vite vera che è Cristo Gesù. Poi aiutandolo perché non viva solo per se stesso, ma per ogni altro e vive per ogni altro uomo facendo della sua vita un dono perché ogni uomo non solo creda in Cristo, ma anche che diventi un buon operaio di Cristo per la nascita della fede nei cuori.</w:t>
      </w:r>
    </w:p>
    <w:p w14:paraId="5D0876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w:t>
      </w:r>
      <w:r w:rsidRPr="00223DC9">
        <w:rPr>
          <w:rFonts w:ascii="Arial" w:hAnsi="Arial" w:cs="Arial"/>
          <w:bCs/>
          <w:sz w:val="24"/>
          <w:szCs w:val="24"/>
        </w:rPr>
        <w:lastRenderedPageBreak/>
        <w:t xml:space="preserve">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Come allora potrà ergersi il cristiano sopra gli altri uomini? Cambiando fine alla sua missione. Da missione di salvezza dell’uomo a missione di sostegno per le necessità del corpo e per il momento presente. Tanto – si dice – la salvezza eterna è assicurata a tutti, dal momento che tutti sono già dichiarati salvi. Un solo pensiero perverso ha distrutto la nostra fede. </w:t>
      </w:r>
    </w:p>
    <w:p w14:paraId="28B5DA1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Il corpo del cristiano via della fede</w:t>
      </w:r>
    </w:p>
    <w:p w14:paraId="637CB84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42B5D19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La Madre nostra celeste, Lei che è stata vero specchio della divina santità, ci aiuti. Vogliamo trasformare il nostro corpo in Parola del Vangelo. Il mondo vedrà la potenza della grazia e della verità e potrà convertirsi.</w:t>
      </w:r>
    </w:p>
    <w:p w14:paraId="54371D6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lastRenderedPageBreak/>
        <w:t>Difendere la Parola</w:t>
      </w:r>
    </w:p>
    <w:p w14:paraId="616F8FB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0FE9727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09DA0DC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w:t>
      </w:r>
      <w:r w:rsidRPr="00223DC9">
        <w:rPr>
          <w:rFonts w:ascii="Arial" w:hAnsi="Arial" w:cs="Arial"/>
          <w:bCs/>
          <w:sz w:val="24"/>
          <w:szCs w:val="24"/>
        </w:rPr>
        <w:lastRenderedPageBreak/>
        <w:t xml:space="preserve">parte di verità mancante non è sotto la mozione dello Spirito Santo. È grande il mistero della Parola. </w:t>
      </w:r>
    </w:p>
    <w:p w14:paraId="0D4FB2D6"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Non modificare la Parola</w:t>
      </w:r>
    </w:p>
    <w:p w14:paraId="458C74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386DFF3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esempio all’infinito, chiamando in causa ogni verità. Quanto detto è sufficiente perché si comprenda il grave danno che si arreca alla verità quando viene modificata o in molto, o in parte, o in toto la Parola che la verità porta.</w:t>
      </w:r>
    </w:p>
    <w:p w14:paraId="6EE3A788"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Annunciare la vera Parola</w:t>
      </w:r>
    </w:p>
    <w:p w14:paraId="2E9EF71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w:t>
      </w:r>
      <w:r w:rsidRPr="00223DC9">
        <w:rPr>
          <w:rFonts w:ascii="Arial" w:hAnsi="Arial" w:cs="Arial"/>
          <w:bCs/>
          <w:sz w:val="24"/>
          <w:szCs w:val="24"/>
        </w:rPr>
        <w:lastRenderedPageBreak/>
        <w:t xml:space="preserve">aperto loro la mente alla comprensione della Legge, dei Profeti e dei Salmi, nei loro cuori è iniziata a spuntare la vera luce. </w:t>
      </w:r>
    </w:p>
    <w:p w14:paraId="237A937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3077E8B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questa cose? Perché lo Spirito di Cristo non abita nei nostri cuori. </w:t>
      </w:r>
    </w:p>
    <w:p w14:paraId="0328707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w:t>
      </w:r>
    </w:p>
    <w:p w14:paraId="416EEB28"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Responsabili del Vangelo </w:t>
      </w:r>
    </w:p>
    <w:p w14:paraId="57402F4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discepolo di Gesù è responsabile del Vangelo. Se tutti siamo responsabili del Vangelo, non tutti però siamo responsabili allo stesso modo. Ognuno è responsabile secondo la natura del dono dello Spirito Santo da lui ricevuto. Ognuno è responsabile per la sua parte. Questa verità così viene a noi insegnata dall’Apostolo Paolo: </w:t>
      </w:r>
    </w:p>
    <w:p w14:paraId="5462AE2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w:t>
      </w:r>
      <w:r w:rsidRPr="00223DC9">
        <w:rPr>
          <w:rFonts w:ascii="Arial" w:hAnsi="Arial" w:cs="Arial"/>
          <w:bCs/>
          <w:i/>
          <w:iCs/>
          <w:sz w:val="22"/>
          <w:szCs w:val="24"/>
        </w:rPr>
        <w:lastRenderedPageBreak/>
        <w:t>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68BFF59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273CAEF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Ma che significa essere responsabili del Vangelo? Significa che se io non sono i piedi del Vangelo, il Vangelo non cammina e per quanto dipende da me esso ha finito la sua corsa nella storia. Se io non sono il cuore del Vangelo, Cristo Gesù che è il cuore del Vangelo, non potrà mai amare e di conseguenza per quanto dipende da me Cristo mai potrà amare. Gli manca il mio cuore, necessario perché Lui possa riversare tutto il suo amore in molti altri cuori. Del Vangelo io sono gli occhi e la mente. Se privo il Vangelo dei miei occhi, Cristo non vede più gli uomini ai quali il Vangelo va annunciato. E se privo il Vangelo della mia mente, il Vangelo rimane senza intelligenza, senza comprensione, senza spiegazione, senza illuminazione. Riflettiamo per un istante su quanto è accaduto sulla via che da Gerusalemme porta a Gaza:</w:t>
      </w:r>
    </w:p>
    <w:p w14:paraId="5E120EA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75C9085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Questo significa essere responsabili del Vangelo. Senza Filippo il funzionario della regina Candace sarebbe rimasto con la lettera di Isaia, mai sarebbe giunto a Cristo Gesù e mai sarebbe divenuto corpo del suo corpo e vita della vita. Oggi, io, sono veramente responsabile del Vangelo? Per me il Vangelo rimane carta o diviene vita?</w:t>
      </w:r>
    </w:p>
    <w:p w14:paraId="3C51CC1F"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Responsabili della fede </w:t>
      </w:r>
    </w:p>
    <w:p w14:paraId="291084E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 </w:t>
      </w:r>
    </w:p>
    <w:p w14:paraId="79C82C6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0F5C16A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w:t>
      </w:r>
    </w:p>
    <w:p w14:paraId="5ADDD72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si crede nel Vangelo, nella Parola di Dio? Si crede sul modello e sull’esempio di Abramo. Questi credette nella fedeltà di Dio in ogni sua Parola quando la storia gli attestava il contrario: </w:t>
      </w:r>
    </w:p>
    <w:p w14:paraId="0B943F9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w:t>
      </w:r>
    </w:p>
    <w:p w14:paraId="5157B1A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Si crede sul modello si Abramo, quando viviamo ogni storia con la certezza nel cuore che ogni Parola di Dio si compirà, nonostante la storia sembri dire il contrario. </w:t>
      </w:r>
    </w:p>
    <w:p w14:paraId="2C47704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Su cosa noi fondiamo la vera fede? Solo sulla Parola di Cristo. Solo su Cristo. Solo sul suo nome. Se non si predica la Parola di Cristo Gesù, mai nascerà la vera fede in un cuore:</w:t>
      </w:r>
    </w:p>
    <w:p w14:paraId="4BAAD2A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w:t>
      </w:r>
      <w:r w:rsidRPr="00223DC9">
        <w:rPr>
          <w:rFonts w:ascii="Arial" w:hAnsi="Arial" w:cs="Arial"/>
          <w:bCs/>
          <w:i/>
          <w:iCs/>
          <w:sz w:val="22"/>
          <w:szCs w:val="24"/>
        </w:rPr>
        <w:lastRenderedPageBreak/>
        <w:t xml:space="preserve">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7360CE8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Quando viene meno la predicazione della Parola di Cristo, viene meno anche la vera fede. Vera fede in Cristo e annuncio della vera Parola di Cristo dovranno essere oggi e per sempre una cosa sola.</w:t>
      </w:r>
    </w:p>
    <w:p w14:paraId="63DFD3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Come ogni persona deve agire? Secondo la misura della propria fede. La fede però può crescere in noi e anche decrescere. Ognuno deve impegnare tutte le sue energie perché cresca di fede in fede:</w:t>
      </w:r>
    </w:p>
    <w:p w14:paraId="1CCD59A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0CF64BD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w:t>
      </w:r>
    </w:p>
    <w:p w14:paraId="5FC94D7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48AD31C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75AB86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 colui che ha il potere di confermarvi nel mio Vangelo, che annuncia Gesù Cristo, secondo la rivelazione del mistero,  avvolto nel silenzio per secoli </w:t>
      </w:r>
      <w:r w:rsidRPr="00223DC9">
        <w:rPr>
          <w:rFonts w:ascii="Arial" w:hAnsi="Arial" w:cs="Arial"/>
          <w:bCs/>
          <w:i/>
          <w:iCs/>
          <w:sz w:val="22"/>
          <w:szCs w:val="24"/>
        </w:rPr>
        <w:lastRenderedPageBreak/>
        <w:t xml:space="preserve">eterni, ma ora manifestato mediante le scritture dei Profeti, per ordine dell’eterno Dio, annunciato a tutte le genti perché giungano all’obbedienza della fede, a Dio, che solo è sapiente, per mezzo di Gesù Cristo, la gloria nei secoli. Amen (Rm 16,25-27). </w:t>
      </w:r>
    </w:p>
    <w:p w14:paraId="2E61AB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L’Apostolo Paolo mai è caduto in questa trappola, la trappola cioè del cambiamento del vero fine alla sua predicazione. Il suo fine era uno, uno solo: conquistare, guadagnare qualche anima a Cristo Gesù:</w:t>
      </w:r>
    </w:p>
    <w:p w14:paraId="7402E3C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2DE95FC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Si predica Cristo, perché ci si converta a Cristo, perché si diventi in Cristo, con Cristo, per Lui, un’oblazione gradita al Padre. È questo il fine verso il quale dovranno convergere tutti gli altri fini. </w:t>
      </w:r>
    </w:p>
    <w:p w14:paraId="6D0B186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Una ulteriore verità annunciata dall’Apostolo Paolo è giusto che venga messa nel cuore. Dice lui ai Tessalonicesi: La fede non è di tutti:</w:t>
      </w:r>
    </w:p>
    <w:p w14:paraId="5DB3DE1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585CEF7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opera infruttuose della carne:</w:t>
      </w:r>
    </w:p>
    <w:p w14:paraId="005B04B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w:t>
      </w:r>
    </w:p>
    <w:p w14:paraId="3ED0B69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 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w:t>
      </w:r>
    </w:p>
    <w:p w14:paraId="67F8F3ED"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Responsabili di Cristo Gesù </w:t>
      </w:r>
    </w:p>
    <w:p w14:paraId="54B2C11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conoscere come si vive il nostro essere responsabili di Cristo, o della nascita o della formazione di Cristo in ogni cuore, ancora una volta ci lasciamo aiutare dall’Apostolo Paolo: </w:t>
      </w:r>
    </w:p>
    <w:p w14:paraId="68A72C3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7058C43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l’Apostolo essere responsabili di Cristo significa partorire ogni uomo nel dolore finché Cristo non sia formato in loro. Ecco cosa aggiunge nella Lettera ai Colossesi: </w:t>
      </w:r>
    </w:p>
    <w:p w14:paraId="186BC08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potenza”(Col 1,24-29). </w:t>
      </w:r>
    </w:p>
    <w:p w14:paraId="78C5D96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Nel parto viene alla luce ciò che si è formato nel seno. Se Cristo nel nostro cuore raggiunge la perfezione, noi diamo agli altri Cristo nella sua perfezione. Se invece Cristo è imperfetto, imperfetto lo diamo. Se in noi Cristo muore, diamo un Cristo morto. Se è falso, diamo un Cristo falso. La Madre di Dio venga in nostro aiuto. Vogliamo dare il vero Cristo Gesù.</w:t>
      </w:r>
    </w:p>
    <w:p w14:paraId="59312C03"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Chi è Cristo Gesù?</w:t>
      </w:r>
    </w:p>
    <w:p w14:paraId="4E725DE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w:t>
      </w:r>
      <w:r w:rsidRPr="00223DC9">
        <w:rPr>
          <w:rFonts w:ascii="Arial" w:hAnsi="Arial" w:cs="Arial"/>
          <w:bCs/>
          <w:sz w:val="24"/>
          <w:szCs w:val="24"/>
        </w:rPr>
        <w:lastRenderedPageBreak/>
        <w:t xml:space="preserve">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14897FED"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Prima verità</w:t>
      </w:r>
      <w:r w:rsidRPr="00223DC9">
        <w:rPr>
          <w:rFonts w:ascii="Arial" w:hAnsi="Arial" w:cs="Arial"/>
          <w:bCs/>
          <w:sz w:val="24"/>
          <w:szCs w:val="24"/>
        </w:rPr>
        <w:t>: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14:paraId="79FD572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14:paraId="07045107"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Terza Verità</w:t>
      </w:r>
      <w:r w:rsidRPr="00223DC9">
        <w:rPr>
          <w:rFonts w:ascii="Arial" w:hAnsi="Arial" w:cs="Arial"/>
          <w:bCs/>
          <w:sz w:val="24"/>
          <w:szCs w:val="24"/>
        </w:rPr>
        <w:t>: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w:t>
      </w:r>
    </w:p>
    <w:p w14:paraId="4BA52A52"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Quarta verità</w:t>
      </w:r>
      <w:r w:rsidRPr="00223DC9">
        <w:rPr>
          <w:rFonts w:ascii="Arial" w:hAnsi="Arial" w:cs="Arial"/>
          <w:bCs/>
          <w:sz w:val="24"/>
          <w:szCs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1A556F26"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Quinta verità:</w:t>
      </w:r>
      <w:r w:rsidRPr="00223DC9">
        <w:rPr>
          <w:rFonts w:ascii="Arial" w:hAnsi="Arial" w:cs="Arial"/>
          <w:bCs/>
          <w:sz w:val="24"/>
          <w:szCs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w:t>
      </w:r>
      <w:r w:rsidRPr="00223DC9">
        <w:rPr>
          <w:rFonts w:ascii="Arial" w:hAnsi="Arial" w:cs="Arial"/>
          <w:bCs/>
          <w:sz w:val="24"/>
          <w:szCs w:val="24"/>
        </w:rPr>
        <w:lastRenderedPageBreak/>
        <w:t>è nel seno del Padre e nessun altro potrà a noi rivelare chi è il Padre secondo purezza di verità e di luce.</w:t>
      </w:r>
    </w:p>
    <w:p w14:paraId="5A95B2BC"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Sesta verità:</w:t>
      </w:r>
      <w:r w:rsidRPr="00223DC9">
        <w:rPr>
          <w:rFonts w:ascii="Arial" w:hAnsi="Arial" w:cs="Arial"/>
          <w:bCs/>
          <w:sz w:val="24"/>
          <w:szCs w:val="24"/>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3BF6BD66"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Settima verità:</w:t>
      </w:r>
      <w:r w:rsidRPr="00223DC9">
        <w:rPr>
          <w:rFonts w:ascii="Arial" w:hAnsi="Arial" w:cs="Arial"/>
          <w:bCs/>
          <w:sz w:val="24"/>
          <w:szCs w:val="24"/>
        </w:rPr>
        <w:t xml:space="preserve">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03CCC98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Ottava verità</w:t>
      </w:r>
      <w:r w:rsidRPr="00223DC9">
        <w:rPr>
          <w:rFonts w:ascii="Arial" w:hAnsi="Arial" w:cs="Arial"/>
          <w:bCs/>
          <w:sz w:val="24"/>
          <w:szCs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625AE60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Nona verità:</w:t>
      </w:r>
      <w:r w:rsidRPr="00223DC9">
        <w:rPr>
          <w:rFonts w:ascii="Arial" w:hAnsi="Arial" w:cs="Arial"/>
          <w:bCs/>
          <w:sz w:val="24"/>
          <w:szCs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14:paraId="5436782C"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lastRenderedPageBreak/>
        <w:t>Decima verità</w:t>
      </w:r>
      <w:r w:rsidRPr="00223DC9">
        <w:rPr>
          <w:rFonts w:ascii="Arial" w:hAnsi="Arial" w:cs="Arial"/>
          <w:bCs/>
          <w:sz w:val="24"/>
          <w:szCs w:val="24"/>
        </w:rPr>
        <w:t>: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14:paraId="48AD1896"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Undicesima verità:</w:t>
      </w:r>
      <w:r w:rsidRPr="00223DC9">
        <w:t xml:space="preserve"> </w:t>
      </w:r>
      <w:r w:rsidRPr="00223DC9">
        <w:rPr>
          <w:rFonts w:ascii="Arial" w:hAnsi="Arial" w:cs="Arial"/>
          <w:b/>
          <w:sz w:val="24"/>
          <w:szCs w:val="24"/>
        </w:rPr>
        <w:t xml:space="preserve">Gesù, il Differente. </w:t>
      </w:r>
      <w:r w:rsidRPr="00223DC9">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3394FBD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58E870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223DC9">
        <w:rPr>
          <w:rFonts w:ascii="Arial" w:hAnsi="Arial" w:cs="Arial"/>
          <w:bCs/>
          <w:sz w:val="24"/>
          <w:szCs w:val="24"/>
        </w:rPr>
        <w:lastRenderedPageBreak/>
        <w:t>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7DDFCA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A32F4B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Si compie anche l’altra parola, data da Dio ancora a Geremia:</w:t>
      </w:r>
    </w:p>
    <w:p w14:paraId="2FE35DD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vi ho condotti in una terra che è un giardino, perché ne mangiaste i frutti e i prodotti, ma voi, appena entrati, avete contaminato la mia terra e avete reso una vergogna la mia eredità” (Ger 2,7).  </w:t>
      </w:r>
    </w:p>
    <w:p w14:paraId="4094960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F4CE4A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63ECF7D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w:t>
      </w:r>
      <w:r w:rsidRPr="00223DC9">
        <w:rPr>
          <w:rFonts w:ascii="Arial" w:hAnsi="Arial" w:cs="Arial"/>
          <w:bCs/>
          <w:sz w:val="24"/>
          <w:szCs w:val="24"/>
        </w:rPr>
        <w:lastRenderedPageBreak/>
        <w:t>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4EDDCA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04361C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2AF5F86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Dodicesima verità: Cristo Gesù, Il Necessario eterno e universale. </w:t>
      </w:r>
      <w:r w:rsidRPr="00223DC9">
        <w:rPr>
          <w:rFonts w:ascii="Arial" w:hAnsi="Arial" w:cs="Arial"/>
          <w:bCs/>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w:t>
      </w:r>
      <w:r w:rsidRPr="00223DC9">
        <w:rPr>
          <w:rFonts w:ascii="Arial" w:hAnsi="Arial" w:cs="Arial"/>
          <w:bCs/>
          <w:sz w:val="24"/>
          <w:szCs w:val="24"/>
        </w:rPr>
        <w:lastRenderedPageBreak/>
        <w:t>sapienza, nella luce, nella verità del Verbo e con il Verbo, per opera del quale esso è venuto e viene all’esistenza.</w:t>
      </w:r>
    </w:p>
    <w:p w14:paraId="39484B8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5877E4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5A0313C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223DC9">
        <w:rPr>
          <w:rFonts w:ascii="Arial" w:hAnsi="Arial" w:cs="Arial"/>
          <w:bCs/>
          <w:sz w:val="24"/>
          <w:szCs w:val="24"/>
        </w:rPr>
        <w:lastRenderedPageBreak/>
        <w:t>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431B5BF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0BA2F66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w:t>
      </w:r>
      <w:r w:rsidRPr="00223DC9">
        <w:rPr>
          <w:rFonts w:ascii="Arial" w:hAnsi="Arial" w:cs="Arial"/>
          <w:bCs/>
          <w:i/>
          <w:iCs/>
          <w:sz w:val="22"/>
          <w:szCs w:val="24"/>
        </w:rPr>
        <w:lastRenderedPageBreak/>
        <w:t>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05D4B78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C924AA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2347C05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w:t>
      </w:r>
      <w:r w:rsidRPr="00223DC9">
        <w:rPr>
          <w:rFonts w:ascii="Arial" w:hAnsi="Arial" w:cs="Arial"/>
          <w:bCs/>
          <w:sz w:val="24"/>
          <w:szCs w:val="24"/>
        </w:rPr>
        <w:lastRenderedPageBreak/>
        <w:t xml:space="preserve">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12AB90B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5ADCA48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DA0071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Un testo dell’Apostolo Paolo ci aiuta a comprendere perché la predicazione della Parola di Cristo è necessaria per credere in Cristo e ottenere la salvezza: </w:t>
      </w:r>
    </w:p>
    <w:p w14:paraId="5F3DAEF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C6EF66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cosa giusta allora chiedersi: quanto noi crediamo che è necessario divenire corpo di Cristo e crescere in esso se vogliamo liberarci dall’otre della carne nella </w:t>
      </w:r>
      <w:r w:rsidRPr="00223DC9">
        <w:rPr>
          <w:rFonts w:ascii="Arial" w:hAnsi="Arial" w:cs="Arial"/>
          <w:bCs/>
          <w:sz w:val="24"/>
          <w:szCs w:val="24"/>
        </w:rPr>
        <w:lastRenderedPageBreak/>
        <w:t xml:space="preserve">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27EEB23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0B38C78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C4C033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B2498D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360868F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7BAFA50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1C5B849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Tredicesima verità: Gesù di Nazaret, l’Armonia crocifissa e risorta. </w:t>
      </w:r>
      <w:r w:rsidRPr="00223DC9">
        <w:rPr>
          <w:rFonts w:ascii="Arial" w:hAnsi="Arial" w:cs="Arial"/>
          <w:bCs/>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DFB715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23835E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w:t>
      </w:r>
      <w:r w:rsidRPr="00223DC9">
        <w:rPr>
          <w:rFonts w:ascii="Arial" w:hAnsi="Arial" w:cs="Arial"/>
          <w:bCs/>
          <w:sz w:val="24"/>
          <w:szCs w:val="24"/>
        </w:rPr>
        <w:lastRenderedPageBreak/>
        <w:t>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178BF5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0051B0C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8F73D9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2001F93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06C349F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Anche queste leggi sono il frutto di una mente disarmonica, perché sono il frutto della volontà in perfetta disarmonia con la razionalità, con l’intelligenza, con la </w:t>
      </w:r>
      <w:r w:rsidRPr="00223DC9">
        <w:rPr>
          <w:rFonts w:ascii="Arial" w:hAnsi="Arial" w:cs="Arial"/>
          <w:bCs/>
          <w:sz w:val="24"/>
          <w:szCs w:val="24"/>
        </w:rPr>
        <w:lastRenderedPageBreak/>
        <w:t>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0CF85F8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F762BC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w:t>
      </w:r>
    </w:p>
    <w:p w14:paraId="637ACB7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78DD2B7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7DA334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w:t>
      </w:r>
      <w:r w:rsidRPr="00223DC9">
        <w:rPr>
          <w:rFonts w:ascii="Arial" w:hAnsi="Arial" w:cs="Arial"/>
          <w:bCs/>
          <w:sz w:val="24"/>
          <w:szCs w:val="24"/>
        </w:rPr>
        <w:lastRenderedPageBreak/>
        <w:t>creatura vive in Cristo, con Cristo, per Cristo, facendo della verità che opera nella carità lo stile della sua vita, sempre per grazia attinta nel corpo di Cristo del quale è divenuto parte essenziale senza mai distaccarsene.</w:t>
      </w:r>
    </w:p>
    <w:p w14:paraId="68EDEEC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0AED324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8AF01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CEC678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44D9D3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0094E66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6B56CED5"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Quattordicesima verità: L'armonia nella verità. </w:t>
      </w:r>
      <w:r w:rsidRPr="00223DC9">
        <w:rPr>
          <w:rFonts w:ascii="Arial" w:hAnsi="Arial" w:cs="Arial"/>
          <w:bCs/>
          <w:sz w:val="24"/>
          <w:szCs w:val="24"/>
        </w:rPr>
        <w:t>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7C49B90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w:t>
      </w:r>
      <w:r w:rsidRPr="00223DC9">
        <w:rPr>
          <w:rFonts w:ascii="Arial" w:hAnsi="Arial" w:cs="Arial"/>
          <w:bCs/>
          <w:sz w:val="24"/>
          <w:szCs w:val="24"/>
        </w:rPr>
        <w:lastRenderedPageBreak/>
        <w:t xml:space="preserve">dalla completezza della verità, mentre la sua pochezza genera necessariamente disturbi, squilibri, contrapposizioni, dissensi, incomprensioni. </w:t>
      </w:r>
    </w:p>
    <w:p w14:paraId="334C9D2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1D35F05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3952B15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34695D9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4938830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1806C80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5735A33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Chi è il cristiano?</w:t>
      </w:r>
    </w:p>
    <w:p w14:paraId="3FC4596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vogliamo manifestare al cristiano e al mondo intero chi è il cristiano, c’è una sola parola che lo presenta nella sua vera natura, vera essenza. Il cristiano è chi ha scelto di camminare sempre dietro Cristo Gesù, seguire lui ovunque lui vada. Perché ha scelto di camminare dietro Cristo Gesù e di seguirlo sempre, in ogni momento della sua vita? Perché deve imparare da Lui, che è mite e umile di cuore, per amare come Lui ama, obbedire come Lui obbedisce, ascoltare lo Spirito Santo come Lui lo ascolta, prendere la propria croce su di sé allo stesso modo che Cristo Gesù l’ha presa, l’ha portata e poi si è lasciato crocifiggere su di essa. Chi è ancora il cristiano? È colui che consuma tutte le sue energie fisiche e spirituale al fine di edificare il corpo di Cristo che è la Chiesa. Perché consuma tutte le energie fisiche e spirituale per edificare il corpo di Cristo che è la Chiesa? Perché la salvezza è divenendo ogni uomo Chiesa, divenendo cioè corpo di Cristo. La nostra salvezza non è fuori di Cristo. Non è simile ad un frutto che si coglie dall’albero e poi viene consumato. La salvezza è in Cristo. La salvezza è per Cristo. La salvezza è con Cristo, perché la nostra salvezza è Cristo e solo divenendo suo corpo e vivendo nel suo corpo come suo vero corpo noi siamo salvati. Solo in Cristo si vince il male e solo per Cristo si può compiere il bene.</w:t>
      </w:r>
    </w:p>
    <w:p w14:paraId="6AA713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cristiano non è persona che fa il bene. Neanche è persona che obbedisce ad una morale. Il cristiano è l’obbediente a Cristo Signore. È colui che ascolta la voce di Gesù e ad essa risponde con immediata obbedienza. Il cristiano è anche persona in stato di perenne preghiera. Sempre chiede a Cristo Gesù che parli al suo cuore. Cristo Gesù parla. Lui ascolta. Obbedisce. Opera il bene sempre secondo la volontà del suo Signore, del suo Maestro, del suo Redentore, del suo Salvatore. In tal modo il cristiano è perfetta immagine di Cristo Gesù. Come Cristo Gesù è il Fedele discepolo del Padre nello Spirito Santo. Lui fa tutto ciò che il Padre gli chiede. Così è il cristiano: il fedele discepolo di Cristo Gesù nello Spirito Santo. Cristo parla, chiede, vuole e il discepolo ascolta, vuole, obbedisce. Cosa vuole il cristiano? Fare sempre la volontà del suo Signore, del suo Maestro, del suo Redentore, del suo Salvatore.</w:t>
      </w:r>
    </w:p>
    <w:p w14:paraId="26B030B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il cristiano non è il fedele discepolo di Gesù, non è cristiano. Può anche essere battezzato. Ma non è cristiano. Può anche essere stato cresimato. Ma non è cristiano. Può anche accostarsi al sacramento dell’Eucaristia. Ma non è cristiano. </w:t>
      </w:r>
      <w:r w:rsidRPr="00223DC9">
        <w:rPr>
          <w:rFonts w:ascii="Arial" w:hAnsi="Arial" w:cs="Arial"/>
          <w:bCs/>
          <w:sz w:val="24"/>
          <w:szCs w:val="24"/>
        </w:rPr>
        <w:lastRenderedPageBreak/>
        <w:t>Può anche confessarsi più volte al giorno. Ma non è cristiano. Non è cristiano perché non è discepolo, non è dalla volontà del suo Maestro. Non è cristiano perché è dalla sua volontà. Non è cristiano, perché non pensa i pensieri di Cristo Gesù. Non è cristiano perché non fa la volontà del suo Signore.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w:t>
      </w:r>
    </w:p>
    <w:p w14:paraId="504A872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cristiano è cristiano nella misura della fedeltà alla sua sequela. Oggi si è cancellata questa verità. Siamo in tutto come quei falsi profeti descritti da Gesù nel Vangelo secondo Matteo. Il vello è di pecora. Il cuore è del lupo rapace. Il vello sembra essere di Cristo Gesù. I pensieri e le opere sono del mondo. Si segue il mondo, ma poi si indossa il vello di cristiano per ingannare noi stessi e ogni altro uomo. Siamo falsi profeti di Cristo, suoi falsi testimoni. Siamo nemici della sua croce. Se il cristiano vuole essere cristiano deve svestirsi del vello di cristiano, della lana di cristiano e indossare il cuore di Cristo. Ecco allora chi è il cristiano: Colui che oggi nella storia, in mezzo agli uomini, vive con il cuore di Cristo, opera con il corpo di Cristo, parla con la bocca di Cristo, pensa con i pensieri di Cristo, vede con gli occhi di Cristo, vuole con la volontà di Cristo.</w:t>
      </w:r>
    </w:p>
    <w:p w14:paraId="562F7107"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Riconoscere il Signore </w:t>
      </w:r>
    </w:p>
    <w:p w14:paraId="75100A8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Così dice Gesù nel Vangelo secondo Matteo: </w:t>
      </w:r>
    </w:p>
    <w:p w14:paraId="0371005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“Chiunque mi riconoscerà davanti agli uomini, anch’io lo riconoscerò davanti al Padre mio che è nei cieli; chi invece mi rinnegherà davanti agli uomini, anch’io lo rinnegherò davanti al Padre mio che è nei cieli” (Mt 10,32-33). </w:t>
      </w:r>
    </w:p>
    <w:p w14:paraId="2125CF1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Ora è giusto che noi tutti ci chiediamo come si riconosce il Signore davanti agli uomini? Attestando davanti ad ogni uomo che la nostra Legge è solo la Parola di Gesù, che è il nostro Dio, il nostro Signore, il nostro Creatore, il nostro Salvatore, il nostro Redentore. È sufficiente questa sola Parola di Gesù per liberare i cuori da quella mortale eresia che fino a ieri ha inquinato ogni mente e che voleva che la fede si vivesse in ambito privato e non in ambito pubblico. Secondo questa eresia sulla piazza si era con la piazza nei templi si era con Cristo. Nelle cattedre si era con la scienza atea e contro la verità rivelata e nel segreto del cuore si era con Cristo e con lo Spirito Santo. Dal pulpito si professava la verità della creazione dal nulla di tutte le cose poi si andava negli areopaghi di questo mondo e ci si confessava adoratori dell’evoluzionismo ateo. Un attimo prima di parlava dalle verità della fede e un attimo dopo dalle verità della scienza, contrarie alle verità della fede. Fino a ieri era così. </w:t>
      </w:r>
    </w:p>
    <w:p w14:paraId="42873B0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invece tutto sta precipitando. In un solo decennio il passaggio dalla verità della fede alle dottrine professate dalla scienza è stato così rapido da aver noi adottato le dottrine della scienza come nostre uniche verità su cui fondare la nostra fede. Non leggiamo più il Libro della Genesi o il Profeta Isaia o il Vangelo secondo Giovanni o la Lettera ai Romani o l’Apocalisse di San Giovanni Apostolo per cercare la verità di Dio, di Cristo Gesù, dell’uomo, del presente, del futuro. La Sacra Scrittura ormai è relegata ad un ruolo marginale. Di essa ce ne serviamo </w:t>
      </w:r>
      <w:r w:rsidRPr="00223DC9">
        <w:rPr>
          <w:rFonts w:ascii="Arial" w:hAnsi="Arial" w:cs="Arial"/>
          <w:bCs/>
          <w:sz w:val="24"/>
          <w:szCs w:val="24"/>
        </w:rPr>
        <w:lastRenderedPageBreak/>
        <w:t xml:space="preserve">solo per conoscere ciò che ieri si pensava di Dio e delle verità sulla creazione e sullo stesso uomo. Ma essa non è più posta a fondamento della nostra purissima fede. È vero. Ancora noi la leggiamo nella liturgia. Ma anche da questa a poco a poco scomparirà. Non sono rari ormai i casi in cui come prima e anche come seconda lettura viene proclamato un pensiero di questo o di quell’altro uomo. Ormai è stile quasi universale leggere anche il Santo Vangelo, ma poi annunciare al popolo cose del nostro cuore e della nostra mente. Non parliamo poi delle interpretazioni dottrinali che oggi vengono fatte della Scrittura. Letta con la mente dell’uomo e non più con la mente dello Spirito Santo, essa è trasformata in uno strumento finalizzato a giustificare ogni nefandezza e ogni altro peccato, donando a così grande mali il nome di bene, verità, santità. Ma noi sappiamo che questa è opera degli idolatri, mai dei veri adoratori di Dio e di Cristo Gesù. Quando questo accade si compie per noi la Parola che lo Spirito Santo dice nel Libro della Sapienza: “Siamo divenuti vani, stolti, insensati per natura. Da natura razionale ci siamo trasformati in natura irrazionale. Non agiamo dalla razione, ma contro la stessa ragione, dalla grande stoltezza”. </w:t>
      </w:r>
    </w:p>
    <w:p w14:paraId="58F0CE9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cosa rivela il Libro della Sapienza sull’idolatria frutto della nostra mente che dal peccato è stata resa vana, stolta, insipiente: </w:t>
      </w:r>
    </w:p>
    <w:p w14:paraId="2933510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30B833E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w:t>
      </w:r>
      <w:r w:rsidRPr="00223DC9">
        <w:rPr>
          <w:rFonts w:ascii="Arial" w:hAnsi="Arial" w:cs="Arial"/>
          <w:bCs/>
          <w:i/>
          <w:iCs/>
          <w:sz w:val="22"/>
          <w:szCs w:val="24"/>
        </w:rPr>
        <w:lastRenderedPageBreak/>
        <w:t xml:space="preserve">debole, per la sua vita prega una cosa morta, per un aiuto supplica un essere inetto, per il suo viaggio uno che non può usare i suoi piedi; per un guadagno, un lavoro e un successo negli affari, chiede abilità a uno che è il più inabile con le mani (Sap 13,1-19). </w:t>
      </w:r>
    </w:p>
    <w:p w14:paraId="25AC5E9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60B5A4B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337DD75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w:t>
      </w:r>
      <w:r w:rsidRPr="00223DC9">
        <w:rPr>
          <w:rFonts w:ascii="Arial" w:hAnsi="Arial" w:cs="Arial"/>
          <w:bCs/>
          <w:i/>
          <w:iCs/>
          <w:sz w:val="22"/>
          <w:szCs w:val="24"/>
        </w:rPr>
        <w:lastRenderedPageBreak/>
        <w:t xml:space="preserve">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DBB78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unico Dio dell’uomo è la sua mente. Unico suo Padre sono i suoi istinti di peccato. Unica sua Legge è la sua volontà. La religione, ogni religione, è divenuta solo un apparato per imporre ognuno la sua volontà senza destare sospetti. Oggi in nome di Dio si fa ogni cosa. Anche i peccati più orrendi sono giustificati in nome di Dio. </w:t>
      </w:r>
    </w:p>
    <w:p w14:paraId="1C135A07"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Difendere il Signore </w:t>
      </w:r>
    </w:p>
    <w:p w14:paraId="2D718C1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Come si difende il Signore? Le modalità sono del singolo credente e molteplici per la stessa persona. Proviamo a leggere tre brani del Vangelo secondo Giovanni. Essi ci aiutano a scoprire come Gesù difendeva se stesso e il Padre di Gesù dalle accuse dei Giudei.</w:t>
      </w:r>
    </w:p>
    <w:p w14:paraId="78184E7B"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Primo Brano.</w:t>
      </w:r>
      <w:r w:rsidRPr="00223DC9">
        <w:rPr>
          <w:rFonts w:ascii="Arial" w:hAnsi="Arial" w:cs="Arial"/>
          <w:bCs/>
          <w:sz w:val="24"/>
          <w:szCs w:val="24"/>
        </w:rPr>
        <w:t xml:space="preserve"> È nel contesto della guarigione del paralitico presso la Piscina delle Pecore in Gerusalemme:</w:t>
      </w:r>
    </w:p>
    <w:p w14:paraId="5787B5C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w:t>
      </w:r>
      <w:r w:rsidRPr="00223DC9">
        <w:rPr>
          <w:rFonts w:ascii="Arial" w:hAnsi="Arial" w:cs="Arial"/>
          <w:bCs/>
          <w:i/>
          <w:iCs/>
          <w:sz w:val="22"/>
          <w:szCs w:val="24"/>
        </w:rPr>
        <w:lastRenderedPageBreak/>
        <w:t xml:space="preserve">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0C546457"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Secondo Brano.</w:t>
      </w:r>
      <w:r w:rsidRPr="00223DC9">
        <w:rPr>
          <w:rFonts w:ascii="Arial" w:hAnsi="Arial" w:cs="Arial"/>
          <w:bCs/>
          <w:sz w:val="24"/>
          <w:szCs w:val="24"/>
        </w:rPr>
        <w:t xml:space="preserve"> È nel contesto del perdono della donna colta in flagrante peccato di adulterio: </w:t>
      </w:r>
    </w:p>
    <w:p w14:paraId="1C9A0C1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CCD8CF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w:t>
      </w:r>
      <w:r w:rsidRPr="00223DC9">
        <w:rPr>
          <w:rFonts w:ascii="Arial" w:hAnsi="Arial" w:cs="Arial"/>
          <w:bCs/>
          <w:i/>
          <w:iCs/>
          <w:sz w:val="22"/>
          <w:szCs w:val="24"/>
        </w:rPr>
        <w:lastRenderedPageBreak/>
        <w:t xml:space="preserve">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4A5C0B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5DDFB6C"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Terzo Brano: </w:t>
      </w:r>
      <w:r w:rsidRPr="00223DC9">
        <w:rPr>
          <w:rFonts w:ascii="Arial" w:hAnsi="Arial" w:cs="Arial"/>
          <w:bCs/>
          <w:sz w:val="24"/>
          <w:szCs w:val="24"/>
        </w:rPr>
        <w:t xml:space="preserve">Lo troviamo nel contesto del discorso di Gesù sul buon Pastore: </w:t>
      </w:r>
    </w:p>
    <w:p w14:paraId="6003561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7B0BAEB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nuovo i Giudei raccolsero delle pietre per lapidarlo. Gesù disse loro: «Vi ho fatto vedere molte opere buone da parte del Padre: per quale di esse volete lapidarmi?». Gli risposero i Giudei: «Non ti lapidiamo per un’opera </w:t>
      </w:r>
      <w:r w:rsidRPr="00223DC9">
        <w:rPr>
          <w:rFonts w:ascii="Arial" w:hAnsi="Arial" w:cs="Arial"/>
          <w:bCs/>
          <w:i/>
          <w:iCs/>
          <w:sz w:val="22"/>
          <w:szCs w:val="24"/>
        </w:rPr>
        <w:lastRenderedPageBreak/>
        <w:t>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10,10-53). Gesù difende il Padre suo e se stesso, schierando in campo la più alta sapienza, intelligenza, conoscenza o scienza dello Spirito Santo. Con la potenza dello Spirito Santo che dimora in Lui, lui smentisce ogni falsità e menzogna dei Giudei sia sulla Scrittura, sia sul Padre, sia sulla sua Persona. Noi sappiamo però che Gesù cresceva sempre in sapienza e grazia. Se lo Spirito Santo non è forte in noi neanche la difesa di Cristo Gesù sarà forte. Se lo Spirito Santo è debole, debole è anche la sua difesa. Per questo è necessario che il cristiano cresca nello Spirito del Signore. Lo esige la difesa di Cristo Gesù. Oggi Cristo Gesù non solo non si difende più nella sua verità, addirittura neanche più si vuole parlare di Lui. O si rimette Cristo nel cuore e sulla bocca della Chiesa, o per la Chiesa vi sarà un futuro assai triste. Rimarrà di essa in piccolo gregge. Si compirà per noi la profezia si Isaia: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w:t>
      </w:r>
    </w:p>
    <w:p w14:paraId="0A3A78F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Urge convertirsi a Cristo. Oggi si difende Cristo convertendosi ogni cristiano a Cristo Gesù. </w:t>
      </w:r>
    </w:p>
    <w:p w14:paraId="003ECD6F" w14:textId="77777777" w:rsidR="00A92B9A" w:rsidRPr="00223DC9" w:rsidRDefault="00A92B9A" w:rsidP="00A92B9A">
      <w:pPr>
        <w:spacing w:after="120"/>
        <w:jc w:val="both"/>
        <w:rPr>
          <w:rFonts w:ascii="Arial" w:hAnsi="Arial" w:cs="Arial"/>
          <w:bCs/>
          <w:sz w:val="24"/>
          <w:szCs w:val="24"/>
        </w:rPr>
      </w:pPr>
    </w:p>
    <w:p w14:paraId="045BD5EC"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Imitare il Signore: Imitare Cristo è comando di Cristo:</w:t>
      </w:r>
    </w:p>
    <w:p w14:paraId="522A73D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1AB9E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Ecco cosa rivela Cristo sull’imitazione di Lui nel Vangelo secondo Giovanni: </w:t>
      </w:r>
    </w:p>
    <w:p w14:paraId="6FF88E1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 (Cfr. Gv 13,1-38). </w:t>
      </w:r>
    </w:p>
    <w:p w14:paraId="2D70043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L’Apostolo Paolo chiede sia ai Corinzi che hai Filippesi di farsi suoi imitatori come Lui lo è di Cristo Gesù:</w:t>
      </w:r>
    </w:p>
    <w:p w14:paraId="3D5E6F3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esorto dunque, fatevi miei imitatori! (1Cor 4,16). “Fatevi miei imitatori, come io lo sono di Cristo (1Cor 11,1). Fatevi miei imitatori, fratelli, e guardate a quelli che si comportano secondo l'esempio che avete in noi” (Fil 3,17). </w:t>
      </w:r>
    </w:p>
    <w:p w14:paraId="6ADCBA5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come l’Apostolo Paolo imita Gesù Signore:</w:t>
      </w:r>
    </w:p>
    <w:p w14:paraId="30E65C8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078595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Imitare Cristo non vuol dire fare ciò che Lui ha fatto, ma obbedire a Lui allo stesso modo che Lui ha obbedito al Padre suo. Questa obbedienza può realizzarsi solo se il cristiano è pieno dello Spirito di Cristo Gesù. La Madre di Dio ci conduca alla più perfetta imitazione del nostro Maestro. </w:t>
      </w:r>
    </w:p>
    <w:p w14:paraId="7407740E" w14:textId="77777777" w:rsidR="00A92B9A" w:rsidRPr="00223DC9" w:rsidRDefault="00A92B9A" w:rsidP="00A92B9A">
      <w:pPr>
        <w:spacing w:after="120"/>
        <w:jc w:val="both"/>
        <w:rPr>
          <w:rFonts w:ascii="Arial" w:hAnsi="Arial" w:cs="Arial"/>
          <w:b/>
          <w:sz w:val="24"/>
          <w:szCs w:val="24"/>
        </w:rPr>
      </w:pPr>
    </w:p>
    <w:p w14:paraId="5CFC320C" w14:textId="77777777" w:rsidR="00A92B9A" w:rsidRPr="00223DC9" w:rsidRDefault="00A92B9A" w:rsidP="00A92B9A">
      <w:pPr>
        <w:spacing w:after="120"/>
        <w:jc w:val="both"/>
        <w:rPr>
          <w:rFonts w:ascii="Arial" w:hAnsi="Arial" w:cs="Arial"/>
          <w:b/>
          <w:sz w:val="24"/>
          <w:szCs w:val="24"/>
        </w:rPr>
      </w:pPr>
    </w:p>
    <w:p w14:paraId="5218E507"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Missione Evangelizzatrice</w:t>
      </w:r>
    </w:p>
    <w:p w14:paraId="2017224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Quando noi parliamo di missione evangelizzatrice è cosa giusta, anzi necessaria che sappiamo in cosa essa esattamente consista. Basta conoscere il significato delle due parole – missionario ed evangelizzazione – e una grande luce entrerà nella nostra mente e nel nostro cuore. Il missionario è un inviato, un mandato. È persona che non agisce nel suo nome e neanche nel suo nome opera. Altrimenti non sarebbe missionario. Il missionario deve sempre rispettare la volontà di colui che lo ha inviato. Se il missionario non rispetta la volontà di colui che lo ha mandato, lui non è più missionario. Non agisce più nel nome di colui che lo ha inviato, ma nel proprio nome. Se agisce nel proprio non c’è missione. Ogni discepolo di Gesù, anche se ognuno con personali e particolari ministeri e carismi dello Spirito Santo, è un inviato. Se è un inviato mai dovrà agire dal suo cuore, dai suoi sentimenti, desideri, volontà, sensibilità o altro. Lui deve sempre agire nel nome di colui che lo ha mandato nel rispetto delle modalità e dei fini che sono legati al suo invio. Se modalità e fini vengono disattesi, non si è più missionari.</w:t>
      </w:r>
    </w:p>
    <w:p w14:paraId="3289A98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Evangelizzare è dare il Vangelo, tutto il Vangelo, senza omettere neanche una sola Parola, a tutti coloro presso i quali siamo stati inviati. Il nostro Vangelo è Cristo Gesù. Evangelizzare significa non solamente dare la Parola di Cristo, ma dare Cristo ai cuori e i cuori a Cristo. Come questo potrà avvenire? Attraverso l’annuncio della Parola, data in pienezza di verità, luce, dottrina, e attraverso i sacramenti santamente celebrati. Dare la Parola a nulla serve non si accolgono i sacramenti e in essi non ci si lascia trasformare in vita di Cristo, in suo corpo, per vivere nella storia come suo vero corpo. Compiere opere di misericordia non è evangelizzare. Essi sono segno della presenza nel missionario di Cristo e dello Spirito Santo, ma non sono evangelizzazione. Evangelizzare è dare Cristo con potenza di Spirito Santo ad ogni cuore. Un cuore è evangelizzato nel momento in cui diviene cuore di Cristo per vivere da vero cuore di Cristo, per manifestare Cristo, oggi, nel mondo. Pensare di evangelizzare, ignorando Cristo, dimenticandosi di Lui, agendo nel nome di un Dio senza nome e senza identità, è opera vana. Evangelizzare è fare discepoli di Gesù tutti i popoli. Evangelizzare è creare Cristo nei cuori con tutta la divina onnipotenza dello Spirito Santo. Offriamo ora quattro regole di evangelizzazione. Due sono di Cristo Gesù e due le attingiamo dal cuore dell’Apostolo Paolo. </w:t>
      </w:r>
    </w:p>
    <w:p w14:paraId="66393CF7"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Prima regola di Gesù Signore</w:t>
      </w:r>
      <w:r w:rsidRPr="00223DC9">
        <w:rPr>
          <w:rFonts w:ascii="Arial" w:hAnsi="Arial" w:cs="Arial"/>
          <w:bCs/>
          <w:sz w:val="24"/>
          <w:szCs w:val="24"/>
        </w:rPr>
        <w:t xml:space="preserve">: </w:t>
      </w:r>
    </w:p>
    <w:p w14:paraId="3CE4ADE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w:t>
      </w:r>
      <w:r w:rsidRPr="00223DC9">
        <w:rPr>
          <w:rFonts w:ascii="Arial" w:hAnsi="Arial" w:cs="Arial"/>
          <w:bCs/>
          <w:i/>
          <w:iCs/>
          <w:sz w:val="22"/>
          <w:szCs w:val="24"/>
        </w:rPr>
        <w:lastRenderedPageBreak/>
        <w:t xml:space="preserve">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w:t>
      </w:r>
    </w:p>
    <w:p w14:paraId="2BF0D03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5070782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05BEC737"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Seconda regola di Gesù Signore: </w:t>
      </w:r>
    </w:p>
    <w:p w14:paraId="02ED484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63FB51B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Prima regola dell’Apostolo Paolo:</w:t>
      </w:r>
    </w:p>
    <w:p w14:paraId="3B7BC07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159368E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w:t>
      </w:r>
      <w:r w:rsidRPr="00223DC9">
        <w:rPr>
          <w:rFonts w:ascii="Arial" w:hAnsi="Arial" w:cs="Arial"/>
          <w:bCs/>
          <w:i/>
          <w:iCs/>
          <w:sz w:val="22"/>
          <w:szCs w:val="24"/>
        </w:rPr>
        <w:lastRenderedPageBreak/>
        <w:t>corro, ma non come chi è senza mèta; faccio pugilato, ma non come chi batte l’aria; anzi tratto duramente il mio corpo e lo riduco in schiavitù, perché non succeda che, dopo avere predicato agli altri, io stesso venga squalificato” (1Cor 9,1-27).</w:t>
      </w:r>
    </w:p>
    <w:p w14:paraId="532D21D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Seconda regola dell’Apostolo Paolo: </w:t>
      </w:r>
    </w:p>
    <w:p w14:paraId="057720F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4638C65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Nella Lettera ai Romani vengono uniti mirabilmente Cristo Gesù, Fede nel suo nome, Missionari del Vangelo, Mandato missionario, Parola di Cristo Gesù: </w:t>
      </w:r>
    </w:p>
    <w:p w14:paraId="0B1D3E2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w:t>
      </w:r>
      <w:r w:rsidRPr="00223DC9">
        <w:rPr>
          <w:rFonts w:ascii="Arial" w:hAnsi="Arial" w:cs="Arial"/>
          <w:bCs/>
          <w:i/>
          <w:iCs/>
          <w:sz w:val="22"/>
          <w:szCs w:val="24"/>
        </w:rPr>
        <w:lastRenderedPageBreak/>
        <w:t>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BE5925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312BF45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tutti questi elementi vengono separati o anche uno solo tralasciato non vi è più missione evangelizzatrice. </w:t>
      </w:r>
    </w:p>
    <w:p w14:paraId="7E497442"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Missione Presbiterale</w:t>
      </w:r>
    </w:p>
    <w:p w14:paraId="62FE133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diciamo missione presbiterale intendiamo riferirci alla missione che è proprio del presbitero. Se vogliamo conoscere la missione del presbitero dobbiamo prima di ogni altra cosa chiederci chi è un presbitero. Solo dopo aver messo in luce la verità del presbitero possiamo dire qual è la sua personale, particolare missione. Diciamo fin da subito che oggi vi è tutta una campagna rivolta contro il presbitero, finalizzata a delegittimarlo, a privarlo della sua specifica ministerialità all’interno del corpo di Cristo Signore. Volendo dire chi è il presbitero, va subito detto che il presbitero è il cuore di Cristo in mezzo al gregge particolare che lui è chiamato a pascere nel nome e con l’autorità di Cristo Gesù, sempre però in comunione gerarchica con il Pastore della Chiesa locale che è il Vescovo e in comunione di grazia e verità con tutti gli altri presbiteri della Chiesa particolare con i quali forma un unico presbitero, il cui capo soprannaturale è il Vescovo, il Pastore di tutti i pastori e di tutto il gregge a Lui affidato. Da queste primissime verità si evince che mai potrà esiste né un presbitero acefalo e neanche un presbitero separato dagli altri suoi fratelli presbiteri. La comunione gerarchica e la comunione fraterna sono essenza del suo ministero. Sono vita della sua vita. Senza queste due comunioni il presbitero è senza vita. Quando lui dice e opera mai produrranno un solo frutto né di salvezza e né di redenzione. Un presbitero contro il Vescovo nega la propria essenza presbiterale. Ma anche un presbitero contro un altro presbitero nega la sua essenza presbiterale. La comunione gerarchica e la comunione fraterna sono la vita del presbitero. Un presbitero che vuole vivere da vero presbitero deve obbedire al suo Vescovo come Cristo ha obbedito al Padre. Un presbitero che vuole vivere da vero presbitero deve amare i suoi fratelli presbiteri allo stesso modo che Cristo ha amato i suoi apostoli. Questo amore di obbedienza e di servizio è il buon terreno </w:t>
      </w:r>
      <w:r w:rsidRPr="00223DC9">
        <w:rPr>
          <w:rFonts w:ascii="Arial" w:hAnsi="Arial" w:cs="Arial"/>
          <w:bCs/>
          <w:sz w:val="24"/>
          <w:szCs w:val="24"/>
        </w:rPr>
        <w:lastRenderedPageBreak/>
        <w:t>nel quale vive e fruttifica l’albero del presbitero. Se il presbitero non è in questo amore è tutto simile ad un albero le cui radici non sono più poste nel buon terreno.</w:t>
      </w:r>
    </w:p>
    <w:p w14:paraId="48332B8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la prima missione del presbitero: dare la vita per il suo Vescovo e per i suoi fratelli presbiteri allo stesso modo di Cristo Gesù. La prima missione del presbitero è la santificazione del presbiterio diocesano. Se questa prima opera non viene compiuta, tutte le altre sono prive di verità e di grazia. Manca il presbitero secondo il cuore di Cristo. Esiste un presbitero che lavora dal suo cuore che è nella falsità e nell’inganno dei pensieri di questo mondo. Un presbitero che non ascolta il suo Vescovo,  che lo giudica, lo condanna, lo critica, lo insulta, lo rende odioso agli occhi sia degli altri presbiteri che dei fedeli laici, è un rinnegatore del suo essere presbitero. È un distruttore della Chiesa di Dio. È bocca di Satana e non di Cristo Gesù. È strumento del male e non del bene. È ministro del diavolo e non certo dello Spirito Santo. Questo non significa che non debba esistere la correzione fraterna che è essenza e sostanza della verità del presbitero. Ma la correzione fraterna deve essere fatta direttamente alla Persona – Vescovo e Presbiteri – che a nostro giudizio hanno peccato contro di noi o contro il gregge di Cristo Gesù. Ecco tre insegnamenti sulla correzione fraterna. Il primo è di Gesù. Il secondo è dell’Apostolo Paolo. Il terzo è tratto dalla lettera agli Ebrei.</w:t>
      </w:r>
    </w:p>
    <w:p w14:paraId="6E197CA8"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Insegnamento di Gesù:</w:t>
      </w:r>
    </w:p>
    <w:p w14:paraId="62D0361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68B7C9F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Insegnamento dell’Apostolo Paolo verso i fedeli: </w:t>
      </w:r>
    </w:p>
    <w:p w14:paraId="6DCC497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(Cfr. Gal 1,6-2,10). </w:t>
      </w:r>
    </w:p>
    <w:p w14:paraId="512A7B2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Insegnamento dell’Apostolo Paolo verso Pietro: </w:t>
      </w:r>
    </w:p>
    <w:p w14:paraId="65C3277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w:t>
      </w:r>
      <w:r w:rsidRPr="00223DC9">
        <w:rPr>
          <w:rFonts w:ascii="Arial" w:hAnsi="Arial" w:cs="Arial"/>
          <w:bCs/>
          <w:i/>
          <w:iCs/>
          <w:sz w:val="22"/>
          <w:szCs w:val="24"/>
        </w:rPr>
        <w:lastRenderedPageBreak/>
        <w:t>vivi come i pagani e non alla maniera dei Giudei, come puoi costringere i pagani a vivere alla maniera dei Giudei?» (Gal 2,11-14).</w:t>
      </w:r>
    </w:p>
    <w:p w14:paraId="0ACDBEB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Insegnamento tratto dalla Lettera agli Ebrei:</w:t>
      </w:r>
    </w:p>
    <w:p w14:paraId="121A856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1E7D14E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Solo se vissuta nella più grande santità la comunione gerarchica e fraterna con il vescovo e con gli altri fratelli presbiteri, si può vivere bene la relazione tra il presbitero e il suo gregge. Come possiamo noi illuminare questa relazione? Di quale esempio ci possiamo servire? Un esempio di cui ci possiamo servire è quello di un campo. Questo campo è dello Spirito Santo. Questo campo è la porzione di gregge affidato al presbitero. Lo Spirito Santo per mandato del Pastore dei pastori affida questo suo campo al presbitero. Sempre lo Spirito Santo pianta in questo campo ogni sorta e genere di piante. Poi cosa fa lo Spirito Santo? Affida il campo e ogni pianta da lui posta in esso al presbitero perché vigili sul campo e anche lo coltivi, allo stesso modo che il Signore crea il giardino in Eden e lo affida all’uomo: </w:t>
      </w:r>
    </w:p>
    <w:p w14:paraId="3F9833F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Dio prese l’uomo e lo pose nel giardino di Eden, perché lo coltivasse e lo custodisse” (Gen 2,15). </w:t>
      </w:r>
    </w:p>
    <w:p w14:paraId="4D0D83B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Qual è il primo compito del presbitero? Essere perennemente in comunione con lo Spirito Santo che è il proprietario del giardino. Se il presbitero si separa dallo Spirito Santo, il giardino andrà in malora. Lo coltiverà dalla sua volontà e dai suoi pensieri e non più dalla volontà e dai pensieri dello Spirito Santo. Ma per essere in comunione con lo Spirito Santo, il presbitero dovrà cercare la più alta conformazione a Cristo Signore, il Pastore Universale, al quale il Padre per mezzo del suo Santo Spirito ha affidato ogni sua pecora. È in comunione con lo Spirito Santo se è in comunione gerarchica con il suo Vescovo e in comunione fraterna, vera comunione fraterna con i suoi fratelli presbiteri con i quali forma un solo presbiterio. La comunione invisibile con lo Spirito Santo è inesistente se inesistente è la comunione con il Vescovo e con i Presbiteri. Se falsa è la comunione visibile, falsa sarà anche la comunione invisibile. Nessuno è in comunione con lo Spirito Santo se non è in comunione visibile con il Vescovo e con i Presbiteri. Solo il presbitero che è nella vera comunione visibile e invisibile potrà essere vero custode e coltivatore del pezzo di giardino o di campo che gli è stato affidato.</w:t>
      </w:r>
    </w:p>
    <w:p w14:paraId="1A82AAD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Conservando, crescendo, vivendo nella vera comunione con lo Spirito Santo, nell’unità della comunione visibile e invisibile, come il presbitero dovrà coltivare e custodire il giardino che gli è stato affidato? Dovrà sempre chiedere allo Spirito Santo che gli manifesti qual è la natura o la specie di ogni pianta da lui piantata nel giardino. Dovrà anche chiedergli con quale dono di grazia e di verità dovrà coltivare ogni singola pianta. Più il presbitero si impegnerà ogni giorno per ravvivare lo Spirito dentro di Lui, più lo Spirito crescerà nel suo cuore e nella sua anima e più l’obbedienza allo Spirito Santo sarà in lui perfetta. Più l’obbedienza allo Spirito è perfetta e più il giardino sarà custodito e coltivato alla perfezione, perché lo Spirito del Signore sempre gli indicherà cosa fare e cosa non fare e l’obbedienza del presbitero sarà perfetta. Oggi Satana sta impegnando tutti i mezzi a sua disposizione, compresi i discepoli di Gesù Signore, per delegittimare il presbitero. Ognuno sappia che se il presbitero è delegittimato è lo Spirito Santo che viene delegittimato e chi delegittima lo Spirito Santo di certo non è nello Spirito Santo. Delegittimato il presbitero il campo diviene abitazione di ogni erba cattiva. Spine e rovi soffocheranno ogni pianta dello Spirito Santo e in breve tempo quel campo sarà devastato da ogni animale selvatico. È quanto sta accadendo oggi nella Chiesa di Dio. Si è data al presbitero ogni missione contro la sua natura di presbitero e il campo di Dio è stato devastato, distrutto, trasformato in una selva nella quale cresce ogni vizio e ogni trasgressione dei Comandamenti e della Parola di Cristo Gesù. La missione del presbitero non è sottoposta a nessuna volontà umana. Essa dovrà essere sempre governata dallo Spirito Santo. Chiunque darà al presbitero una missione dal suo cuore, sappia che è responsabile di tutti i disastri spirituale che una tale missione produrrà. La Madre di Dio ci aiuti.</w:t>
      </w:r>
    </w:p>
    <w:p w14:paraId="21DFFBA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Parlare del Vangelo dal Vangelo</w:t>
      </w:r>
    </w:p>
    <w:p w14:paraId="28C511F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Che significa parlare del Vangelo dal Vangelo? Una cosa semplicissima: Chi vuole attrarre a Cristo Gesù deve manifestare Cristo nella sua vita, attraverso la sua anima, il suo spirito, il suo corpo. Nessuno potrà attrarre a Cristo parlando di Cristo, ma non manifestando Cristo. Quanto Gesù dice di sé in relazione al Padre, la stessa cosa deve dire il cristiano in relazione a Cristo Gesù:</w:t>
      </w:r>
    </w:p>
    <w:p w14:paraId="2B4E758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14,8-11).</w:t>
      </w:r>
    </w:p>
    <w:p w14:paraId="7BFFF5F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Chi vuole che qualcuno creda in Cristo è obbligato a mostrare Cristo Gesù. La stessa cosa vale per il Vangelo. Se qualcuno vuole che qualche altro creda nel Vangelo, lui è obbligato a mostrare il Vangelo tutto scritto nel suo cuore, nella sua volontà, nei suoi pensieri, nella sua anima, nel suo corpo. Se il pensiero è difforme dal pensiero di Cristo, il nostro Vangelo che annunciamo è falso. Se la nostra parola è difforme dalla Parola di Cristo, il nostro Vangelo è falso. Non c’è conformità tra la nostra parola e la Parola di Cristo Gesù. Se Gesù dice: “Andate e fate discepoli tutti i popoli battezzandoli nel nome del Padre e del Figlio e dello Spirito Santo e insegnate loro ad osservare tutto ciò che io vi ho comandato” e noi diciamo che non c’è più bisogno di fare discepoli e neanche di battezzare, la nostra parola è falsa e il nostro insegnamento è mendace. </w:t>
      </w:r>
    </w:p>
    <w:p w14:paraId="258AEAF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Con la sua vita Gesù ha attestato, rivelato, mostrato che il Vangelo si può vivere anche sulla croce. Con la nostra croce noi dobbiamo attestare che il Vangelo si può vivere. Non per nostra forza, ma per la grazia di Cristo Gesù e per lo Spirito Santo che sono dati a noi perché noi possiamo vivere in ogni condizione della vita il Vangelo a noi dato come unica e sola Legge di vita eterna. Se noi oggi diciamo che il Vangelo non si può vivere, lo diciamo perché noi non siamo nel Vangelo. Non siamo nel Vangelo perché siamo usciti dalla grazia di Cristo e dallo Spirito Santo. Siamo anche noi caduti sotto la pesante schiavitù della Legge del peccato, il cui primo frutto è pensare dalla falsità e parlare dalla menzogna. Qual è la prima falsità e la prima menzogna? La giustificazione di ogni peccato e di ogni trasgressione del Vangelo. Un cristiano che giustifica il peccato o lo rende non peccato attesta che non parla del Vangelo dal Vangelo, non parla di Cristo dal cuore di Cristo e neanche parla dallo Spirito Santo colmo lui di Spirito Santo  e di ogni sua sapienza e intelligenza.</w:t>
      </w:r>
    </w:p>
    <w:p w14:paraId="5D655D2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grande la missione del cristiano. Per lui, se parla del Vangelo dal Vangelo, molti cuori potranno incontrarsi con Cristo, credere in Lui, abbracciare il suo Vangelo, colmarsi di grazia e di Spirito Santo, vincendo così la Legge del peccato. Per lui, se non parla del Vangelo dal Vangelo, i cuori si inabisseranno ancora di più nella schiavitù della Legge del peccato. Oggi al peccato dell’omissione, al peccato della missione vissuta male, si aggiunge un terzo gravissimo peccato: il cristiano sta convincendo l’intera umanità che può vivere senza Cristo, può costruire la fraternità universale senza Cristo, può portare la pace sulla terra senza Cristo, può vivere la grande giustizia e l’universale misericordia senza Cristo. È questo il peccato più grave che si possa commettere. Se poi è lo stesso discepolo di Gesù che lo commette, allora per il mondo ci sarà solo un futuro di fitte tenebre. Ci liberi da questo peccato la Madre di Dio. </w:t>
      </w:r>
    </w:p>
    <w:p w14:paraId="14B35CF7"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Programma evangelico immutabile</w:t>
      </w:r>
    </w:p>
    <w:p w14:paraId="4002214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Gesù inizia la sua missione per la salvezza e la redenzione di ogni uomo, manifesta ai suoi discepoli il programma che il Padre gli ha consegnato da portare </w:t>
      </w:r>
      <w:r w:rsidRPr="00223DC9">
        <w:rPr>
          <w:rFonts w:ascii="Arial" w:hAnsi="Arial" w:cs="Arial"/>
          <w:bCs/>
          <w:sz w:val="24"/>
          <w:szCs w:val="24"/>
        </w:rPr>
        <w:lastRenderedPageBreak/>
        <w:t xml:space="preserve">a compimento. È il Discorso della Montagna. Questo Discorso è quanto Cristo Gesù dovrà vivere sulla nostra terra. È anche il Discorso da lasciare in eredità ai suoi Apostoli, perché anche loro vivendolo, lo consegnino ai loro successori. Apostoli e loro successori, vivendolo in ogni sua parte, devono consegnarlo ad ogni uomo perché lo facciano anche loro divenire unica e sola legge della loro vita. È questo il programma che Gesù ha vissuto. È questo il programma che ogni Apostolo e successore degli Apostoli dovrà vivere e mentre lo vive, dovrà consegnare ad ogni altro uomo, invitando prima a farsi discepoli e lasciarsi battezzare nel nome del Padre e del Figlio e dello Spirito Santo. Questo programma che è immutabile in eterno, è dato non come esortazione o consiglio, ma come vero comando, vero ordine di Gesù ai suoi Apostoli: </w:t>
      </w:r>
    </w:p>
    <w:p w14:paraId="2CC2BD4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5E4915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il programma è immutabile in eterno, nessuno potrà modificarlo, alterarlo, trasformarlo, cambiarlo, sostituirlo, né in poco e né in molto. Esso dovrà rimanere integro e puro fino al giorno della Parusia. Se qualcuno toglie o aggiunge sarà cancellato dal libro della vita. Questa verità così è stata rivelata da Cristo Gesù al suo Apostolo Giovanni:</w:t>
      </w:r>
    </w:p>
    <w:p w14:paraId="6CA82E5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0B07806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il programma lasciato da Cristo Gesù ai suoi Apostoli è immutabile in eterno e nessuno né in cielo e né sulla terra e neanche negli inferi lo può modificare, mai esso potrà essere dichiarato superato perché oggi il mondo è cambiato e la Chiesa si deve adeguare ai tempi. Adeguarsi ai tempi mai deve significare rinunciare al programma eterno e immodificabile che Gesù ha lasciato ai suoi Apostoli. Esso va considerato come vera legge soprannaturale dell’uomo. Passano i tempi, ma le leggi della fisica e della chimica rimangono stabili e immodificabili. Se ne possono scoprire delle nuove, si può scoprire di esse una moltitudine di loro possibili applicazioni, ma la legge della natura rimane immutabile in eterno. Così è della legge soprannaturale dell’uomo. Essa rimane immutabile in eterno. Questo significa che si può anche costruire una umanità </w:t>
      </w:r>
      <w:r w:rsidRPr="00223DC9">
        <w:rPr>
          <w:rFonts w:ascii="Arial" w:hAnsi="Arial" w:cs="Arial"/>
          <w:bCs/>
          <w:sz w:val="24"/>
          <w:szCs w:val="24"/>
        </w:rPr>
        <w:lastRenderedPageBreak/>
        <w:t>disattendendo e tralasciando questa legge soprannaturale di vita. Con quali risultati? Gli stessi che ottiene un ingegnere che costruisce una casa disattendendo o ignorando le leggi della fisica e della chimica. La sua casa appena costruita crolla. Così anche si può costruire la Chiesa del Dio vivente disattendendo, trascurando, alterando il programma eterno e immutabile di Cristo Gesù. Si può. Ma ognuno deve sapere che questa Chiesa da noi edificata, non ha alcuna consistenza. Essa crolla ancora prima di aver iniziato a innalzarla. Niente dura e niente resiste se non viene edificato su questo programma immutabile in eterno. È legge della nuova creazione in Cristo. È legge universale e immodificabile.</w:t>
      </w:r>
    </w:p>
    <w:p w14:paraId="39D4AD9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 è allora la missione degli Apostoli del Signore e, in comunione gerarchica con loro, per ogni altro membro del corpo di Cristo? La missione è quella di insegnare come si vive il programma immutabile di Cristo Gesù in ogni tempo, presso ogni popolo, nazione, tribù, lingua. Chi deve insegnare questa scienza ad ogni Apostolo e membro del corpo di Cristo è lo Spirito Santo. È Lui che deve avvolgere con la sua eterna e divina sapienza e intelligenza, consiglio e scienza, l’Apostolo del Signore perché il programma di Cristo Gesù possa essere insegnato e prima di tutto perché possa essere mostrato come esso va vissuto per tutti i giorni della propria vita. Noi invece, poiché poveri di Spirito Santo, anzi privi totalmente di Lui, non solo abbiamo dichiarato nullo il programma immutabile vissuto da Cristo Gesù, anche di Cristo Gesù ci siamo liberati. </w:t>
      </w:r>
    </w:p>
    <w:p w14:paraId="2F13E44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Liberandoci di Cristo ci siamo liberati del Padre e dello Spirito Santo. Ci siamo liberati della Chiesa. Con quali conseguenze? Anche degli Apostoli di Cristo ci stiamo liberando e gli stessi Apostoli di Cristo si stanno liberando di se stessi da se stessi. Anche ogni discepolo di Gesù si sta liberando di se stesso da se stesso. La Chiesa è da Cristo. Liberati da Cristo ci si libera dalla Chiesa. Gli Apostoli sono per la Chiesa. Liberati dalla Chiesa ci si libera anche da essi. A che serve un ministro di Cristo se Cristo non serve, se la Chiesa non serve, se il programma immutabile di Cristo non serve, se lo Spirito Santo non serve, se la grazia e la verità non servono? L’aggiornamento non è nell’abolizione del programma immutabile di Cristo, ma nell’ascoltare lo Spirito Santo che deve manifestarci le vie di oggi affinché questo programma immutabile venga accolto da ogni uomo. La prima via è quella di mostrare ogni Apostolo di Cristo, ogni membro del corpo di Cristo che questo programma può essere vissuto. Si può vivere ed essi attestano vivendolo che tutto è possibile. Come Cristo Gesù ogni giorno mostrava che il programma poteva essere vissuto perché Lui lo ha vissuto anche sulla croce, così dovrà operare ogni Apostolo e membro del corpo di Cristo: mostrare al mondo intero che il Vangelo può essere vissuto. La vita posta interamente nel programma immutabile del Vangelo è il primo insegnamento aggiornato che va dato ad ogni uomo. Quando un Apostolo del Signore è in questo programma è anche nello Spirito Santo e sempre lo Spirito Santo gli manifesterà le giuste modalità perché lui possa essere vero maestro per l’insegnamento del Vangelo.</w:t>
      </w:r>
    </w:p>
    <w:p w14:paraId="292945A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È il Vangelo la sola regola della vita</w:t>
      </w:r>
    </w:p>
    <w:p w14:paraId="2F619A3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Ogni uomo ha una sola vocazione: rimanere in eterno nella sua verità di natura, creata da Dio a sua immagine e somiglianza. Si rimane in questa natura vivendo sempre dalla divina volontà. Con la sua Parola onnipotente il Signore ha creato </w:t>
      </w:r>
      <w:r w:rsidRPr="00223DC9">
        <w:rPr>
          <w:rFonts w:ascii="Arial" w:hAnsi="Arial" w:cs="Arial"/>
          <w:bCs/>
          <w:sz w:val="24"/>
          <w:szCs w:val="24"/>
        </w:rPr>
        <w:lastRenderedPageBreak/>
        <w:t xml:space="preserve">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w:t>
      </w:r>
    </w:p>
    <w:p w14:paraId="4E66109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3C96435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w:t>
      </w:r>
      <w:r w:rsidRPr="00223DC9">
        <w:rPr>
          <w:rFonts w:ascii="Arial" w:hAnsi="Arial" w:cs="Arial"/>
          <w:bCs/>
          <w:sz w:val="24"/>
          <w:szCs w:val="24"/>
        </w:rPr>
        <w:lastRenderedPageBreak/>
        <w:t xml:space="preserve">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w:t>
      </w:r>
    </w:p>
    <w:p w14:paraId="6BA186EA"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Tentati per uscire dal Vangelo</w:t>
      </w:r>
    </w:p>
    <w:p w14:paraId="2EC1AEF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Qual è il fine di ogni tentazione? 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w:t>
      </w:r>
    </w:p>
    <w:p w14:paraId="5761888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w:t>
      </w:r>
      <w:r w:rsidRPr="00223DC9">
        <w:rPr>
          <w:rFonts w:ascii="Arial" w:hAnsi="Arial" w:cs="Arial"/>
          <w:bCs/>
          <w:i/>
          <w:iCs/>
          <w:sz w:val="22"/>
          <w:szCs w:val="24"/>
        </w:rPr>
        <w:lastRenderedPageBreak/>
        <w:t xml:space="preserve">scambiato la gloria del Dio incorruttibile con un’immagine e una figura di uomo corruttibile, di uccelli, di quadrupedi e di rettili. </w:t>
      </w:r>
    </w:p>
    <w:p w14:paraId="53BE89B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FB6FF6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3A72351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4A6C9A0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messa da parte Cristo Gesù, il Battesimo, il Vangelo. Sono molti i cristiani che credono che </w:t>
      </w:r>
      <w:r w:rsidRPr="00223DC9">
        <w:rPr>
          <w:rFonts w:ascii="Arial" w:hAnsi="Arial" w:cs="Arial"/>
          <w:bCs/>
          <w:sz w:val="24"/>
          <w:szCs w:val="24"/>
        </w:rPr>
        <w:lastRenderedPageBreak/>
        <w:t xml:space="preserve">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w:t>
      </w:r>
    </w:p>
    <w:p w14:paraId="435E38D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Restare sempre nel Vangelo</w:t>
      </w:r>
    </w:p>
    <w:p w14:paraId="10B672D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w:t>
      </w:r>
    </w:p>
    <w:p w14:paraId="4260251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w:t>
      </w:r>
    </w:p>
    <w:p w14:paraId="7D7C3A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le regole che l’Apostolo Paolo dona per non cadere mai in tentazione e per rimanere sempre nel Vangelo: </w:t>
      </w:r>
    </w:p>
    <w:p w14:paraId="21DC209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14DB9C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sufficiente che per un solo giorno ci separiamo dalla Parola del Vangelo è già la parola della creatura inizia ad entrare nel nostro cuore. Si badi bene. Noi siamo immersi nella parola degli uomini notte e giorno. Questa immersione bene o male </w:t>
      </w:r>
      <w:r w:rsidRPr="00223DC9">
        <w:rPr>
          <w:rFonts w:ascii="Arial" w:hAnsi="Arial" w:cs="Arial"/>
          <w:bCs/>
          <w:sz w:val="24"/>
          <w:szCs w:val="24"/>
        </w:rPr>
        <w:lastRenderedPageBreak/>
        <w:t xml:space="preserve">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480E905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La Madre nostra celeste ci aiuti. Ci ottenga una purissima fede nel Vangelo del Figlio suo.</w:t>
      </w:r>
    </w:p>
    <w:p w14:paraId="71C45742"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Annunciare Gesù mostrandolo</w:t>
      </w:r>
    </w:p>
    <w:p w14:paraId="1454704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Dio, il nostro Dio, annuncia se stesso prima di ogni cosa creando il cielo e la terra. Con la creazione lui mostra la sua verità. Mostra anche la sua verità, entrando nella storia che l’uomo ha portato nella morte e creando la vita in essa. Cristo Gesù, il Figlio Unigenito del Padre, il suo Verbo eterno, da Lui generato nell’oggi senza tempo dell’eternità, entra nella storia facendosi carme. Lui, della storia, è la vita, la verità, la grazia. Lui è la sola via attraverso la quale la storia di morte avanza per divenire storia di vita. Oggi chi deve trasformare la storia di morte in storia di vita, la storia di tenebre in storia di luce, la storia di guerra in storia di pace, la storia di vizio in storia di virtù, la storia di disobbedienza in storia di obbedienza, è ogni discepolo di Gesù. Come questa trasformazione potrà avvenire? Avverrà se il discepolo di Gesù diverrà con Gesù una sola cosa allo stesso modo che Gesù era una cosa sola con il Padre. Gesù e il Padre sono una cosa sola. Il Padre in Cristo compiva quotidianamente la trasformazione della storia di morte nel quale l’uomo era immerso in storia di vita. Quando il cristiano diviene una cosa sola Cristo e nella misura in cui lo diviene sempre di più, aumenterà in lui l’azione di Cristo e la storia, che è immersa nelle fitte tenebre e nella morte, si trasformare in storia di luce e di vita eterna. Ecco perché Gesù va sempre annunciato, mostrandolo. In cosa Gesù va mostrato? In questa sua mirabile opera di trasformazione di una vita di peccato in vita di grazia, di una vita immerse nelle tenebre in una vita portata nella luce, in una vita schiava del vizio in una vita che vive la vera libertà che viene dalle virtù. Da una vita incapace di amare i Comandamenti del Signore in una vita la cui sola delizia viene dall’obbedienza ad ogni Parola che è uscita dalla bocca di Cristo Gesù.  Come Cristo mostrava il Padre compiendo le sue opere, ma soprattutto vivendo solo per compiere ogni sua volontà, così il cristiano deve mostra Cristo compiendo le sue opere, ma soprattutto vivendo solo per obbedire al suo Vangelo. Così agendo </w:t>
      </w:r>
      <w:r w:rsidRPr="00223DC9">
        <w:rPr>
          <w:rFonts w:ascii="Arial" w:hAnsi="Arial" w:cs="Arial"/>
          <w:bCs/>
          <w:sz w:val="24"/>
          <w:szCs w:val="24"/>
        </w:rPr>
        <w:lastRenderedPageBreak/>
        <w:t xml:space="preserve">lui annuncia Cristo Gesù mostrandolo vivo nella sua vita e mostra Cristo annunciandolo anche con la Parola. </w:t>
      </w:r>
    </w:p>
    <w:p w14:paraId="0663D31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Mostrare e annunciare devono essere nel cristiano una cosa sola, allo stesso modo che in Cristo mostrare il Padre e vivere la Parola del Padre sono una cosa sola. Per questo sono tutti in grande errore coloro che vogliono edificare sulla terra una religione universale avente come unico Dio da adorare il Dio unico, che dovrebbe essere il Dio che cancella dalla storia tutti gli altri Dèi, siano essi veri o anche falsi.  Poiché l’unico e solo Dio vivo e vero è il Padre del Signore nostro Gesù Cristo e Cristo Gesù è l’opera attraverso la quale il Padre trasformerà la nostra storia di morte in storia di vita, noi possiamo anche eliminare dalla religione Cristo Gesù – eliminando così anche lo Spirito Santo e il Padre – ma dobbiamo sapere che ci condanniamo a rimanere nella morte per sempre. Non vi è infatti altro nome dato agli uomini nel quale è stabilito che possiamo passare dalla morte alla vita. Questo unico e solo nome è Gesù Cristo, il Nazareno. Se gli assertori del Dio unico fossero quanti non conoscono Cristo Gesù – quanti non conoscono Cristo Gesù e neanche vogliono conoscere sono saldati e cementati nelle loro credenze e mai essi giungeranno ad abbandonare la religione e il Dio nel quale essi credono – potremmo anche giustificarli. Sarebbe un tentativo nobile da parte loro. Invece assertori del Dio unico sono solamente i figli della Chiesa una, santa, cattolica, apostolica. Sono loro oggi i grandi traditori del Padre e del Figlio. Sono loro che oggi vogliono condannare l’umanità a rimanere in una storia di tenebre, di morte, di oscurità, in una storia senza alcuna vita. Urge che i cristiani si sveglino da questo sonno di morte. Sempre resteranno in questo sonno di morte, finché non netteranno Cristo Gesù al centro dei loro pensieri. Ogni discepolo di Gesù così dovrebbe parafrasare il Salmo, aggiornandolo per la sua vita: </w:t>
      </w:r>
    </w:p>
    <w:p w14:paraId="3EA70DC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mi dimentico di te, Cristo Signore, si dimentichi di me la mia destra; mi si attacchi la lingua al palato se lascio cadere il tuo ricordo, se non innalzo Cristo Signore al di sopra di ogni mia gioia” (Cfr. Sal 137,1-9). </w:t>
      </w:r>
    </w:p>
    <w:p w14:paraId="29C74F2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Professarsi cristiani senza Cristo è come dire di bere acqua senza l’acqua. Il cristiano è cristiano non perché crede in Cristo, ma perché ha fatto Cristo sua vita, suo cuore, suo tutto. Tutti possono dirsi cristiani. Cristiano è colui nella cui vita Gesù Signore manifesta la sua vita e compie le sue opere di salvezza e di redenzione. Quando la storia del cristiano da storia di morte non si trasforma in storia di vita e da storia di tenebre non diviene storia vi luce, è il segno che Cristo non vive in lui, perché lui non è vita di Cristo.</w:t>
      </w:r>
    </w:p>
    <w:p w14:paraId="5E343AD2"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la sola via per il regno dei cieli</w:t>
      </w:r>
    </w:p>
    <w:p w14:paraId="14C1783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vuole edificare il regno di Dio sulla nostra terra deve sapere che la sola via perché questo avvenga è l’annuncio purissimo della Parola di Gesù, senza mai nulla aggiungere ad essa, ma anche senza nulla togliere. Se si aggiunge o si toglie, da Parola di Cristo Gesù la si trasforma in parola di uomo, parola del mondo, parola della terra. Con essa non si edifica il regno di Dio, si incrementa il regno del principe del mondo. Il cristiano però deve certificare che il Vangelo predicato, annunciato, proclamato, insegnato è la sola via per l’edificazione del regno di Dio in mezzo agli uomini. Farà questo prima di tutto insegnando che è la storia che attesta la verità della Parola che si dice, perché la Parola di Cristo è </w:t>
      </w:r>
      <w:r w:rsidRPr="00223DC9">
        <w:rPr>
          <w:rFonts w:ascii="Arial" w:hAnsi="Arial" w:cs="Arial"/>
          <w:bCs/>
          <w:sz w:val="24"/>
          <w:szCs w:val="24"/>
        </w:rPr>
        <w:lastRenderedPageBreak/>
        <w:t>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5D2D750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33EE627C"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Gesù nel seno del Padre e nel seno del cristiano</w:t>
      </w:r>
    </w:p>
    <w:p w14:paraId="5B44EE9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Come Gesù è generato dal Padre e vive nel seno del Padre, per l’eternità e tutto opera dal seno del Padre, così oggi, per opera dello Spirito Santo, Gesù deve essere generato nel seno del cristiano e in questo seno dimorare per tutti i giorni della vita del cristiano e anche nell’eternità e dal seno del cristiano operare perché la storia di morte di trasformi in storia di vita e quella di tenebre diventi di luce, verità, giustizia, santità, misericordia, perdono, riconciliazione, pace. Se noi separiamo Cristo Gesù dal Padre. Il Padre non può mai trasformare la storia di tenebre in storia di luce. Il Padre tutto opera per Cristo, con Cristo, in Cristo. Nulla fa senza di Lui, tutto invece fa per Lui, con Lui, in Lui. Oggi noi abbiamo separato Cristo dal Padre. Qual è il frutto di questa satanica, stolta, insensata separazione? La condanna della storia dell’umanità a rimanere in eterno storia di morte, di tenebre, di guerra, di divisione, di contrasti, di perdizione, fino a giungere a divenire storia di perdizione eterna.</w:t>
      </w:r>
    </w:p>
    <w:p w14:paraId="7E81CB8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Separando Cristo dal Padre, estromettendolo dal suo seno, abbiamo anche separato Cristo dal cristiano, estromettendolo dal suo seno. Quale frutto produce questa seconda separazione? Essa consegna il cristiano alla morte e alla tenebre per sempre. Ma anche lo consegna all’inutilità di ogni sua azione in ordine alla trasformazione della storia di morte in storia di vita. Se fosse solo questo frutto, </w:t>
      </w:r>
      <w:r w:rsidRPr="00223DC9">
        <w:rPr>
          <w:rFonts w:ascii="Arial" w:hAnsi="Arial" w:cs="Arial"/>
          <w:bCs/>
          <w:sz w:val="24"/>
          <w:szCs w:val="24"/>
        </w:rPr>
        <w:lastRenderedPageBreak/>
        <w:t xml:space="preserve">sarebbe il male minore. A questo primo frutto se ne aggiunge un secondo ancora più letale e dannoso. Da creatore di storia di morte in storia di vita e di storia di tenebre in storia di luce, separato da Cristo, il cristiano diviene creatore da storia di luce in storia di tenebre e da storia di vita in storia di morte. E questo a iniziare dalla sua stessa storia che da storia di vita in Cristo è divenuta storia di morte senza Cristo. Il cristiano tutto deve fare facendo dimorare e crescere Cristo Gesù nel suo seno per opera dello Spirito Santo. Ma avendo noi oggi separato Cristo dal Padre, necessariamente viene separato anche Cristo dal cristiano, il vero Cristo. Senza il vero Padre mai vi potrà essere il vero Cristo e senza il vero Padre mai il vero cristiano in Cristo e il vero Cristo nel cristiano. Quando i cristiani si convinceranno che è Cristo il solo attraverso il quale il Padre opera e attraverso il quale anche loro possono operare, sarà troppo tardi. I danni saranno ingenti.  </w:t>
      </w:r>
    </w:p>
    <w:p w14:paraId="5469EE7B" w14:textId="77777777" w:rsidR="00A92B9A" w:rsidRPr="00223DC9" w:rsidRDefault="00A92B9A" w:rsidP="00A92B9A">
      <w:pPr>
        <w:spacing w:after="120"/>
        <w:jc w:val="both"/>
        <w:rPr>
          <w:rFonts w:ascii="Arial" w:hAnsi="Arial" w:cs="Arial"/>
          <w:b/>
          <w:sz w:val="24"/>
          <w:szCs w:val="24"/>
        </w:rPr>
      </w:pPr>
      <w:r w:rsidRPr="00223DC9">
        <w:rPr>
          <w:rFonts w:ascii="Arial" w:hAnsi="Arial" w:cs="Arial"/>
          <w:bCs/>
          <w:sz w:val="24"/>
          <w:szCs w:val="24"/>
        </w:rPr>
        <w:t xml:space="preserve"> </w:t>
      </w:r>
      <w:r w:rsidRPr="00223DC9">
        <w:rPr>
          <w:rFonts w:ascii="Arial" w:hAnsi="Arial" w:cs="Arial"/>
          <w:b/>
          <w:sz w:val="24"/>
          <w:szCs w:val="24"/>
        </w:rPr>
        <w:t>I peccati contro la Parola</w:t>
      </w:r>
    </w:p>
    <w:p w14:paraId="7EEEC90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w:t>
      </w:r>
    </w:p>
    <w:p w14:paraId="29A25A3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w:t>
      </w:r>
      <w:r w:rsidRPr="00223DC9">
        <w:rPr>
          <w:rFonts w:ascii="Arial" w:hAnsi="Arial" w:cs="Arial"/>
          <w:bCs/>
          <w:sz w:val="24"/>
          <w:szCs w:val="24"/>
        </w:rPr>
        <w:lastRenderedPageBreak/>
        <w:t xml:space="preserve">sostituire la Parola di Dio con il culto. I profeti sempre denunciano e alzano la voce contro questo peccato. 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546CFAED"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 peccati contro i ministri della Parola</w:t>
      </w:r>
    </w:p>
    <w:p w14:paraId="73E3405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si accorsero che nessuna accusa fermava Cristo Gesù, allora decisero di ucciderlo. </w:t>
      </w:r>
      <w:r w:rsidRPr="00223DC9">
        <w:rPr>
          <w:rFonts w:ascii="Arial" w:hAnsi="Arial" w:cs="Arial"/>
          <w:bCs/>
          <w:sz w:val="24"/>
          <w:szCs w:val="24"/>
        </w:rPr>
        <w:lastRenderedPageBreak/>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70285F8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w:t>
      </w:r>
    </w:p>
    <w:p w14:paraId="57E5F67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giusto riportare ora qualche brano della Scrittura e mettere bene in luce quanto il Signore ha detto sulla sua Parola: </w:t>
      </w:r>
    </w:p>
    <w:p w14:paraId="2C2C27A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4F9893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64118CC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1053401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2,1-9).</w:t>
      </w:r>
    </w:p>
    <w:p w14:paraId="64CE348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w:t>
      </w:r>
      <w:r w:rsidRPr="00223DC9">
        <w:rPr>
          <w:rFonts w:ascii="Arial" w:hAnsi="Arial" w:cs="Arial"/>
          <w:bCs/>
          <w:i/>
          <w:iCs/>
          <w:sz w:val="22"/>
          <w:szCs w:val="24"/>
        </w:rPr>
        <w:lastRenderedPageBreak/>
        <w:t xml:space="preserve">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55C2032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Madre di Gesù ci aiuti perché mai pecchiamo contro la Parola.</w:t>
      </w:r>
    </w:p>
    <w:p w14:paraId="0EFF960F"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retta conoscenza di Cristo</w:t>
      </w:r>
    </w:p>
    <w:p w14:paraId="7E2C7B5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0B8493C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w:t>
      </w:r>
      <w:r w:rsidRPr="00223DC9">
        <w:rPr>
          <w:rFonts w:ascii="Arial" w:hAnsi="Arial" w:cs="Arial"/>
          <w:bCs/>
          <w:sz w:val="24"/>
          <w:szCs w:val="24"/>
        </w:rPr>
        <w:lastRenderedPageBreak/>
        <w:t>abrogare un comando che Cristo Signore ha ricevuto dal Padre? 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7826AED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Celebrare il culto al vero Dio con un cuore non solamente falso, ma addirittura immorale e idolatra non è di oggi. Ecco come il profeta Isaia denuncia questo culto:</w:t>
      </w:r>
    </w:p>
    <w:p w14:paraId="7F0E044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w:t>
      </w:r>
      <w:r w:rsidRPr="00223DC9">
        <w:rPr>
          <w:rFonts w:ascii="Arial" w:hAnsi="Arial" w:cs="Arial"/>
          <w:bCs/>
          <w:i/>
          <w:iCs/>
          <w:sz w:val="22"/>
          <w:szCs w:val="24"/>
        </w:rPr>
        <w:lastRenderedPageBreak/>
        <w:t xml:space="preserve">i frutti della terra. Ma se vi ostinate e vi ribellate, sarete divorati dalla spada, perché la bocca del Signore ha parlato» (Is 1,1-20). </w:t>
      </w:r>
    </w:p>
    <w:p w14:paraId="57C7355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105730B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7BF3AC1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E1E24F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757C97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nostra gloria e il nostro nome vale per noi infinitamente più della gloria e del nome di Cristo Gesù.</w:t>
      </w:r>
    </w:p>
    <w:p w14:paraId="47D89AA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retta conoscenza del Vangelo</w:t>
      </w:r>
    </w:p>
    <w:p w14:paraId="5BB1797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è descrive nel Libro dell’Apocalisse tutte le visioni che il Signore ha manifestato ai </w:t>
      </w:r>
      <w:r w:rsidRPr="00223DC9">
        <w:rPr>
          <w:rFonts w:ascii="Arial" w:hAnsi="Arial" w:cs="Arial"/>
          <w:bCs/>
          <w:sz w:val="24"/>
          <w:szCs w:val="24"/>
        </w:rPr>
        <w:lastRenderedPageBreak/>
        <w:t xml:space="preserve">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428EB08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Gesù è venuto per trasformare in ogni atomo del corpo, dell’anima, dello spirito ogni uomo.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Vale per il cristiano quanto il Signore disse al profeta Ezechiele: </w:t>
      </w:r>
    </w:p>
    <w:p w14:paraId="771768D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81DB74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La Madre di Dio e Madre nostra ci attenga di fare del Vangelo il nostro quotidiano nutrimento. Solo se ritorneremo a vivere il Vangelo la terra sarà trasformata in un giardino di pace. Senza una vita evangelica, la morte sempre trionferà sulla vita.</w:t>
      </w:r>
    </w:p>
    <w:p w14:paraId="070C0678" w14:textId="77777777" w:rsidR="00A92B9A" w:rsidRPr="00223DC9" w:rsidRDefault="00A92B9A" w:rsidP="00A92B9A">
      <w:pPr>
        <w:spacing w:after="120"/>
        <w:jc w:val="both"/>
        <w:rPr>
          <w:rFonts w:ascii="Arial" w:hAnsi="Arial" w:cs="Arial"/>
          <w:b/>
          <w:sz w:val="24"/>
          <w:szCs w:val="24"/>
        </w:rPr>
      </w:pPr>
    </w:p>
    <w:p w14:paraId="7360D280"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Conoscere il Vangelo per annunciare il Vangelo</w:t>
      </w:r>
    </w:p>
    <w:p w14:paraId="64787F7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7DBE177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0098503D"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Annunciare il Vangelo mostrando il Vangelo </w:t>
      </w:r>
    </w:p>
    <w:p w14:paraId="6E4AD34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w:t>
      </w:r>
      <w:r w:rsidRPr="00223DC9">
        <w:rPr>
          <w:rFonts w:ascii="Arial" w:hAnsi="Arial" w:cs="Arial"/>
          <w:bCs/>
          <w:sz w:val="24"/>
          <w:szCs w:val="24"/>
        </w:rPr>
        <w:lastRenderedPageBreak/>
        <w:t xml:space="preserve">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47974D1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Ecco perché chi non diventa </w:t>
      </w:r>
      <w:r w:rsidRPr="00223DC9">
        <w:rPr>
          <w:rFonts w:ascii="Arial" w:hAnsi="Arial" w:cs="Arial"/>
          <w:bCs/>
          <w:sz w:val="24"/>
          <w:szCs w:val="24"/>
        </w:rPr>
        <w:lastRenderedPageBreak/>
        <w:t>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w:t>
      </w:r>
    </w:p>
    <w:p w14:paraId="12744C23"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 xml:space="preserve">Missione e Vangelo </w:t>
      </w:r>
    </w:p>
    <w:p w14:paraId="12998EB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Non c’è missione apostolica, presbiterale, diaconale, del cresimato e del battezzato se manca il fine di essa. Quale il fine della missione di ogni membro del corpo di Cristo? Piantare il Vangelo di Cristo in ogni cuore. Perché si deve piantare il Vangelo di Cristo? Si deve piantare il Vangelo di Cristo per piantare Cristo in ogni cuore e per piantare ogni cuore in Cristo. Formare il corpo di Cristo, facendolo crescere nella più grande santità e aggiungendo ad esso sempre nuovi membri. È questo il fine della missione evangelizzatrice. Se Cristo non viene piantato nei cuori e i cuori non vengono piantati in Cristo, tutta la vita del cristiano è un vero fallimento. Lui ha dato la vita a Cristo e allo Spirito Santo per essere vissuta solo e sempre a servizio di Cristo secondo purissima mozione dello Spirito Santo. Ecco come l’Apostolo Paolo grida questa verità: </w:t>
      </w:r>
    </w:p>
    <w:p w14:paraId="2804DE9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DDB439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Perché si è stati costituti dal Signore nostro Dio Apostoli, Profeti, Evangelisti, Pastori, Maestri, Dottori, Portatori tutti di un dono particolare dello Spirito Santo? Il fine è uno, uno solo: per far crescere il corpo di Cristo in ogni sapienza, verità, luce, santità, giustizia, pace, carità, misericordia. Per aggiungere al corpo di Cristo ogni giorno nuovi membri, per opera dello Spirito Santo, in seguito alla predicazione del Vangelo. </w:t>
      </w:r>
    </w:p>
    <w:p w14:paraId="3FBC7BF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missione e predicazione del Vangelo vengono separate, se predicazione del Vangelo e formazione del corpo di Cristo vengono disgiunte, non vi è più missione evangelizzatrice. Non si compie più l’opera che Cristo Gesù ha affidato al suo corpo, nel quale ogni membro è colmato di una particolare missione e dono di grazia dallo Spirito Santo. Gesù ha chiesto ai suoi Apostoli una cosa sola: fare discepoli tutti i popoli, battezzare nel nome del Padre e del Figlio e dello Spirito Santo, insegnare ad ogni battezzato a vivere tutto ciò che Lui ha loro comandato. Una missione senza obbedienza non è più missione voluta e comandata da Gesù Signore. È invece missione decisa dal nostro cuore. Se è missione decisa da noi, </w:t>
      </w:r>
      <w:r w:rsidRPr="00223DC9">
        <w:rPr>
          <w:rFonts w:ascii="Arial" w:hAnsi="Arial" w:cs="Arial"/>
          <w:bCs/>
          <w:sz w:val="24"/>
          <w:szCs w:val="24"/>
        </w:rPr>
        <w:lastRenderedPageBreak/>
        <w:t xml:space="preserve">a Cristo Gesù nulla interessa. Neanche allo Spirito Santo interessa. Non è la loro missione. Ma se non è la loro missione, loro mai aggiungeranno a questa missione la potenza della grazia e della verità, della sapienza e dell’intelligenza. Mai interverranno perché un solo cuore si converta. Mai potranno agire perché si formi il corpo di Cristo. Manca lo strumento umano perché questo possa accadere. La conversione di un cuore la possiamo paragonare alla trasformazione che avviene durante la Santa Messa del pane e del vino che si trasformano in corpo e in sangue di Cristo per la parola del sacerdote. Senza il sacerdote il pane rimane pane e il vino rimane vino. Senza il discepolo di Gesù che dona al mondo la purissima Parola del Vangelo secondo la forma e le modalità richieste dal Vangelo, la natura di morte mai si trasformerà in natura di vita. Manca allo Spirito Santo e a Cristo Gesù lo strumento per operare questo grande prodigio. Quando lo strumento è vero strumento? Quando lui compie la missione che Cristo Gesù gli ha comandato nella forme e secondo le modalità che il Vangelo richiede. Allora e solo allora lui è strumento perfetto e Cristo Gesù e lo Spirito Santo potranno aggiungere la loro opera, necessaria perché un cuore di pietra divenga cuore di carne e una natura di morte natura di vita. </w:t>
      </w:r>
    </w:p>
    <w:p w14:paraId="3CECFF4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Nel Vangelo per il Vangelo</w:t>
      </w:r>
    </w:p>
    <w:p w14:paraId="6B0A68B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095FFC1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Leggiamo nella Lettera agli Ebrei:</w:t>
      </w:r>
    </w:p>
    <w:p w14:paraId="4257B0E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3929D1D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Consegnandosi interamente alla volontà del Padre, vivendo e morendo per fare la volontà del Padre, Cristo Gesù ha ottenuto la redenzione di ogni uomo.</w:t>
      </w:r>
    </w:p>
    <w:p w14:paraId="146371E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cosa dice Gesù nel Vangelo secondo Giovanni:</w:t>
      </w:r>
    </w:p>
    <w:p w14:paraId="46168EF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223DC9">
        <w:rPr>
          <w:rFonts w:ascii="Arial" w:hAnsi="Arial" w:cs="Arial"/>
          <w:bCs/>
          <w:i/>
          <w:iCs/>
          <w:sz w:val="22"/>
          <w:szCs w:val="24"/>
        </w:rPr>
        <w:lastRenderedPageBreak/>
        <w:t>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6A77EC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sono cristiani e per questo mai potranno produrre un solo frutto di Vangelo. Lavoriamo, ci affatichiamo, ma per il nulla, il niente, la vanità.</w:t>
      </w:r>
    </w:p>
    <w:p w14:paraId="15BEA8B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Con il Vangelo nel cuore e sulle labbra</w:t>
      </w:r>
    </w:p>
    <w:p w14:paraId="4E5B83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27DCD52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Lo Spirito Santo si serve degli Apostoli del Signore e dei loro successori che sono i vescovi, e in comunione gerarchica con loro, di ogni presbitero, diacono, cresimato e battezzato. Ecco cosa rivela l’Apostolo Paolo ai Galati: </w:t>
      </w:r>
    </w:p>
    <w:p w14:paraId="5DE8EB3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“Dove sono dunque le vostre manifestazioni di gioia? Vi do testimonianza che, se fosse stato possibile, vi sareste cavati anche gli occhi per darli a me. </w:t>
      </w:r>
      <w:r w:rsidRPr="00223DC9">
        <w:rPr>
          <w:rFonts w:ascii="Arial" w:hAnsi="Arial" w:cs="Arial"/>
          <w:bCs/>
          <w:i/>
          <w:iCs/>
          <w:sz w:val="22"/>
          <w:szCs w:val="24"/>
        </w:rPr>
        <w:lastRenderedPageBreak/>
        <w:t xml:space="preserve">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4B9383F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Allora è giusto chiedersi: dove attinge l’Apostolo del Signore e ogni altro discepolo di Cristo Gesù la materia divina e umana per formare Cristo in altri cuori, altri menti, altre anime, altre volontà, altri corpi. La materia la deva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753AEB1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05A4A1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creata a sé e la formazione sarà altamente disastrosa. Chi si lascia forma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52DA3C89"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Ladri e briganti della verità dei discepoli di Gesù</w:t>
      </w:r>
    </w:p>
    <w:p w14:paraId="1951334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223DC9">
        <w:rPr>
          <w:rFonts w:ascii="Arial" w:hAnsi="Arial" w:cs="Arial"/>
          <w:bCs/>
          <w:sz w:val="24"/>
          <w:szCs w:val="24"/>
        </w:rPr>
        <w:lastRenderedPageBreak/>
        <w:t>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5B2A018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7588F80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22A0CF0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w:t>
      </w:r>
      <w:r w:rsidRPr="00223DC9">
        <w:rPr>
          <w:rFonts w:ascii="Arial" w:hAnsi="Arial" w:cs="Arial"/>
          <w:bCs/>
          <w:i/>
          <w:iCs/>
          <w:sz w:val="22"/>
          <w:szCs w:val="24"/>
        </w:rPr>
        <w:lastRenderedPageBreak/>
        <w:t xml:space="preserve">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E343F1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05659B5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2604483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 frase della Scrittura, letta senza alcuna sapienza di Spirito Santo e senza alcun ausilio </w:t>
      </w:r>
      <w:r w:rsidRPr="00223DC9">
        <w:rPr>
          <w:rFonts w:ascii="Arial" w:hAnsi="Arial" w:cs="Arial"/>
          <w:bCs/>
          <w:sz w:val="24"/>
          <w:szCs w:val="24"/>
        </w:rPr>
        <w:lastRenderedPageBreak/>
        <w:t xml:space="preserve">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0D53655D"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Ladri e briganti della verità di Cristo Gesù</w:t>
      </w:r>
    </w:p>
    <w:p w14:paraId="53644C2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w:t>
      </w:r>
      <w:r w:rsidRPr="00223DC9">
        <w:rPr>
          <w:rFonts w:ascii="Arial" w:hAnsi="Arial" w:cs="Arial"/>
          <w:bCs/>
          <w:sz w:val="24"/>
          <w:szCs w:val="24"/>
          <w:lang w:val="la-Latn"/>
        </w:rPr>
        <w:t>simul</w:t>
      </w:r>
      <w:r w:rsidRPr="00223DC9">
        <w:rPr>
          <w:rFonts w:ascii="Arial" w:hAnsi="Arial" w:cs="Arial"/>
          <w:bCs/>
          <w:sz w:val="24"/>
          <w:szCs w:val="24"/>
        </w:rPr>
        <w:t xml:space="preserve">”. È Impossibile che una cosa sia e </w:t>
      </w:r>
      <w:r w:rsidRPr="00223DC9">
        <w:rPr>
          <w:rFonts w:ascii="Arial" w:hAnsi="Arial" w:cs="Arial"/>
          <w:bCs/>
          <w:sz w:val="24"/>
          <w:szCs w:val="24"/>
        </w:rPr>
        <w:lastRenderedPageBreak/>
        <w:t xml:space="preserve">non sia nello stesso tempo, sotto i medesimi aspetti. Ecco quanto rivela l’Apostolo Paolo con vera rivelazione di Spirito Santo, nella sua divina ed eterna scienza. </w:t>
      </w:r>
    </w:p>
    <w:p w14:paraId="49CAEDF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918804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w:t>
      </w:r>
      <w:r w:rsidRPr="00223DC9">
        <w:rPr>
          <w:rFonts w:ascii="Arial" w:hAnsi="Arial" w:cs="Arial"/>
          <w:bCs/>
          <w:i/>
          <w:iCs/>
          <w:sz w:val="22"/>
          <w:szCs w:val="24"/>
        </w:rPr>
        <w:lastRenderedPageBreak/>
        <w:t xml:space="preserve">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BFE630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929328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 tutto questo mistero rivelato su Cristo Gesù, prendiamo ora cinque verità: </w:t>
      </w:r>
    </w:p>
    <w:p w14:paraId="7C84F1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Prima verità</w:t>
      </w:r>
      <w:r w:rsidRPr="00223DC9">
        <w:rPr>
          <w:rFonts w:ascii="Arial" w:hAnsi="Arial" w:cs="Arial"/>
          <w:bCs/>
          <w:sz w:val="24"/>
          <w:szCs w:val="24"/>
        </w:rPr>
        <w:t xml:space="preserve">: Chiunque invocherà il nome del Signore sarà salvato. </w:t>
      </w:r>
    </w:p>
    <w:p w14:paraId="1323A21C"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xml:space="preserve">: La fede viene dall’ascolto e l’ascolto riguarda la parola di Cristo. </w:t>
      </w:r>
    </w:p>
    <w:p w14:paraId="590ED048"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Terza verità</w:t>
      </w:r>
      <w:r w:rsidRPr="00223DC9">
        <w:rPr>
          <w:rFonts w:ascii="Arial" w:hAnsi="Arial" w:cs="Arial"/>
          <w:bCs/>
          <w:sz w:val="24"/>
          <w:szCs w:val="24"/>
        </w:rPr>
        <w:t xml:space="preserve">: In lui ci ha scelti prima della creazione del mondo per essere santi e immacolati di fronte a lui nella carità. </w:t>
      </w:r>
    </w:p>
    <w:p w14:paraId="28593845"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Quarta verità:</w:t>
      </w:r>
      <w:r w:rsidRPr="00223DC9">
        <w:rPr>
          <w:rFonts w:ascii="Arial" w:hAnsi="Arial" w:cs="Arial"/>
          <w:bCs/>
          <w:sz w:val="24"/>
          <w:szCs w:val="24"/>
        </w:rPr>
        <w:t xml:space="preserve"> È in lui che abita corporalmente tutta la pienezza della divinità, e voi partecipate della pienezza di lui. </w:t>
      </w:r>
    </w:p>
    <w:p w14:paraId="01D067F1"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Quinta verità</w:t>
      </w:r>
      <w:r w:rsidRPr="00223DC9">
        <w:rPr>
          <w:rFonts w:ascii="Arial" w:hAnsi="Arial" w:cs="Arial"/>
          <w:bCs/>
          <w:sz w:val="24"/>
          <w:szCs w:val="24"/>
        </w:rPr>
        <w:t xml:space="preserve">: Con lui sepolti nel battesimo, con lui siete anche risorti mediante la fede nella potenza di Dio, che lo ha risuscitato dai morti.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w:t>
      </w:r>
      <w:r w:rsidRPr="00223DC9">
        <w:rPr>
          <w:rFonts w:ascii="Arial" w:hAnsi="Arial" w:cs="Arial"/>
          <w:bCs/>
          <w:sz w:val="24"/>
          <w:szCs w:val="24"/>
        </w:rPr>
        <w:lastRenderedPageBreak/>
        <w:t>così una questione puramente umana. La retta fede è sempre questione umana, perché essa è vero atto umano, atto fondato non solo sulla volontà, ma anche e soprattutto sulla razionalità e sul sano discernimento.</w:t>
      </w:r>
    </w:p>
    <w:p w14:paraId="333036D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5BB55324"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Ladri e briganti della verità della Rivelazione</w:t>
      </w:r>
    </w:p>
    <w:p w14:paraId="564365E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72A9BA0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w:t>
      </w:r>
      <w:r w:rsidRPr="00223DC9">
        <w:rPr>
          <w:rFonts w:ascii="Arial" w:hAnsi="Arial" w:cs="Arial"/>
          <w:bCs/>
          <w:i/>
          <w:iCs/>
          <w:sz w:val="22"/>
          <w:szCs w:val="24"/>
        </w:rPr>
        <w:lastRenderedPageBreak/>
        <w:t xml:space="preserve">giudizio né i peccatori nell’assemblea dei giusti, poiché il Signore veglia sul cammino dei giusti, mentre la via dei malvagi va in rovina (Sal 1,1-6). </w:t>
      </w:r>
    </w:p>
    <w:p w14:paraId="7453116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31CED14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63EF07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w:t>
      </w:r>
      <w:r w:rsidRPr="00223DC9">
        <w:rPr>
          <w:rFonts w:ascii="Arial" w:hAnsi="Arial" w:cs="Arial"/>
          <w:bCs/>
          <w:i/>
          <w:iCs/>
          <w:sz w:val="22"/>
          <w:szCs w:val="24"/>
        </w:rPr>
        <w:lastRenderedPageBreak/>
        <w:t>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79D2D5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03E0A64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w:t>
      </w:r>
      <w:r w:rsidRPr="00223DC9">
        <w:rPr>
          <w:rFonts w:ascii="Arial" w:hAnsi="Arial" w:cs="Arial"/>
          <w:bCs/>
          <w:sz w:val="24"/>
          <w:szCs w:val="24"/>
        </w:rPr>
        <w:lastRenderedPageBreak/>
        <w:t>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5C58364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w:t>
      </w:r>
      <w:r w:rsidRPr="00223DC9">
        <w:rPr>
          <w:rFonts w:ascii="Arial" w:hAnsi="Arial" w:cs="Arial"/>
          <w:bCs/>
          <w:sz w:val="24"/>
          <w:szCs w:val="24"/>
        </w:rPr>
        <w:lastRenderedPageBreak/>
        <w:t>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F263F7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395EA37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w:t>
      </w:r>
      <w:r w:rsidRPr="00223DC9">
        <w:rPr>
          <w:rFonts w:ascii="Arial" w:hAnsi="Arial" w:cs="Arial"/>
          <w:bCs/>
          <w:sz w:val="24"/>
          <w:szCs w:val="24"/>
        </w:rPr>
        <w:lastRenderedPageBreak/>
        <w:t>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7EB2964C"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Ladri e briganti della verità dello Spirito Santo</w:t>
      </w:r>
    </w:p>
    <w:p w14:paraId="243CE20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4EB859F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1161669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w:t>
      </w:r>
      <w:r w:rsidRPr="00223DC9">
        <w:rPr>
          <w:rFonts w:ascii="Arial" w:hAnsi="Arial" w:cs="Arial"/>
          <w:bCs/>
          <w:i/>
          <w:iCs/>
          <w:sz w:val="22"/>
          <w:szCs w:val="24"/>
        </w:rPr>
        <w:lastRenderedPageBreak/>
        <w:t xml:space="preserve">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60A9E90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15E800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Signore disse a Mosè:</w:t>
      </w:r>
    </w:p>
    <w:p w14:paraId="51623A0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w:t>
      </w:r>
      <w:r w:rsidRPr="00223DC9">
        <w:rPr>
          <w:rFonts w:ascii="Arial" w:hAnsi="Arial" w:cs="Arial"/>
          <w:bCs/>
          <w:i/>
          <w:iCs/>
          <w:sz w:val="22"/>
          <w:szCs w:val="24"/>
        </w:rPr>
        <w:lastRenderedPageBreak/>
        <w:t>loro il suo spirito!». E Mosè si ritirò nell’accampamento, insieme con gli anziani d’Israele (Num 11,16-17.24-30).</w:t>
      </w:r>
    </w:p>
    <w:p w14:paraId="4058DBE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BF94A6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5A8BD5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w:t>
      </w:r>
      <w:r w:rsidRPr="00223DC9">
        <w:rPr>
          <w:rFonts w:ascii="Arial" w:hAnsi="Arial" w:cs="Arial"/>
          <w:bCs/>
          <w:i/>
          <w:iCs/>
          <w:sz w:val="22"/>
          <w:szCs w:val="24"/>
        </w:rPr>
        <w:lastRenderedPageBreak/>
        <w:t>perdono dei peccati, cominciando da Gerusalemme. Di questo voi siete testimoni. Ed ecco, io mando su di voi colui che il Padre mio ha promesso; ma voi restate in città, finché non siate rivestiti di potenza dall’alto» (Lc 24,44-49).</w:t>
      </w:r>
    </w:p>
    <w:p w14:paraId="0575987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0B66D47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2F28F4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w:t>
      </w:r>
      <w:r w:rsidRPr="00223DC9">
        <w:rPr>
          <w:rFonts w:ascii="Arial" w:hAnsi="Arial" w:cs="Arial"/>
          <w:bCs/>
          <w:sz w:val="24"/>
          <w:szCs w:val="24"/>
        </w:rPr>
        <w:lastRenderedPageBreak/>
        <w:t>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E6FAF2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w:t>
      </w:r>
      <w:r w:rsidRPr="00223DC9">
        <w:rPr>
          <w:rFonts w:ascii="Arial" w:hAnsi="Arial" w:cs="Arial"/>
          <w:bCs/>
          <w:sz w:val="24"/>
          <w:szCs w:val="24"/>
        </w:rPr>
        <w:lastRenderedPageBreak/>
        <w:t>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0D9E1CAC"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Ladri e briganti della verità del Padre</w:t>
      </w:r>
    </w:p>
    <w:p w14:paraId="05BEA5E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 </w:t>
      </w:r>
    </w:p>
    <w:p w14:paraId="7DEEC02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pronunciò tutte queste parole”: </w:t>
      </w:r>
    </w:p>
    <w:p w14:paraId="4B4F0F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3304593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Ecco chi è il Padre-Dio: </w:t>
      </w:r>
    </w:p>
    <w:p w14:paraId="48DEEF2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che ti ho fatto uscire dalla terra d’Egitto, dalla condizione servile”. </w:t>
      </w:r>
    </w:p>
    <w:p w14:paraId="2B89FED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sta parlando con Mosè?  Con quale Dio o Signore lui è in dialogo e in ascolto? Mosè sta parlando con il Signore, il suo Dio. Quale Dio e quale Signore? Non è più il Dio di Abramo, di Isacco, di Giacobbe e neanche di Giuseppe. Quel Dio non </w:t>
      </w:r>
      <w:r w:rsidRPr="00223DC9">
        <w:rPr>
          <w:rFonts w:ascii="Arial" w:hAnsi="Arial" w:cs="Arial"/>
          <w:bCs/>
          <w:sz w:val="24"/>
          <w:szCs w:val="24"/>
        </w:rPr>
        <w:lastRenderedPageBreak/>
        <w:t xml:space="preserve">esiste più nelle memoria dei figli di Israele. È una memoria remota, assai lontana, incapace di fondare la fede di oggi. Dal Dio lontano, dal Dio degli altri, al Dio presente, al Dio per noi: è questo il passaggio epocale che avviene oggi alle falde del Sinai. Chi parla è il Dio “sperimentato” da tutti gli ascoltatori. È il Dio che li ha fatti uscire dalla terra d’Egitto, dalla condizione servile. È il Dio liberatore, salvatore, redentore del suo popolo. </w:t>
      </w:r>
    </w:p>
    <w:p w14:paraId="68025D1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w:t>
      </w:r>
    </w:p>
    <w:p w14:paraId="3DBB07A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popolo è suo perché sua conquista, sua acquisizione, sua redenzione. Israele è un popolo fatto dal Signore. Questa la sua fede. Vuole che osservi la Legge che ora gli dona sotto forma di comandamento. Ecco il primo dei comandamenti: </w:t>
      </w:r>
    </w:p>
    <w:p w14:paraId="4B21CE5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avrai altri dèi di fronte a me”. </w:t>
      </w:r>
    </w:p>
    <w:p w14:paraId="6AF5A15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w:t>
      </w:r>
    </w:p>
    <w:p w14:paraId="6C3A85B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1C29209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w:t>
      </w:r>
      <w:r w:rsidRPr="00223DC9">
        <w:rPr>
          <w:rFonts w:ascii="Arial" w:hAnsi="Arial" w:cs="Arial"/>
          <w:bCs/>
          <w:sz w:val="24"/>
          <w:szCs w:val="24"/>
        </w:rPr>
        <w:lastRenderedPageBreak/>
        <w:t xml:space="preserve">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w:t>
      </w:r>
    </w:p>
    <w:p w14:paraId="70D4099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È una scelta definitiva, irrevocabile, per sempre, eterna. Lui potrà esistere solo così e in nessun altro modo. La sua vita è perennemente dal suo Dio e Signore. Ecco come prosegue il primo comandamento:</w:t>
      </w:r>
    </w:p>
    <w:p w14:paraId="11818DD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ti farai idolo né immagine alcuna di quanto è lassù nel cielo, né di quanto è quaggiù sulla terra, né di quanto è nelle acque sotto la terra”. </w:t>
      </w:r>
    </w:p>
    <w:p w14:paraId="322A9DB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L’idolo è la raffigurazione “solida” (statua o altro) che rende visibilmente presente una “realtà” invisibile, lontana, assente, divina o umana, di animale o di cosa. A questa raffigurazione viene dato il nome di “Dio “. L’immagine è una raffigurazione pittorica o anche scolpita sul legno o sulla pietra,  o su altro metallo, oppure può essere anche spirituale, della mente o del cuore, di una “realtà” presente, vivibile, lontana, invisibile. </w:t>
      </w:r>
    </w:p>
    <w:p w14:paraId="27F1229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w:t>
      </w:r>
    </w:p>
    <w:p w14:paraId="68C8BBA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 </w:t>
      </w:r>
    </w:p>
    <w:p w14:paraId="77D46D8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ti prostrerai davanti a loro e non li servirai. Perché io, il Signore, tuo Dio, sono un Dio geloso, che punisce la colpa dei padri nei figli fino alla terza e alla quarta generazione, per coloro che mi odiano”</w:t>
      </w:r>
    </w:p>
    <w:p w14:paraId="2B7ACF2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2169CF6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 </w:t>
      </w:r>
    </w:p>
    <w:p w14:paraId="734774A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che dimostra la sua bontà fino a mille generazioni, per quelli che mi amano e osservano i miei comandamenti”. </w:t>
      </w:r>
    </w:p>
    <w:p w14:paraId="1752B4F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5AF40A5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Secondo Comandamento:</w:t>
      </w:r>
    </w:p>
    <w:p w14:paraId="5F3CA8E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pronuncerai invano il nome del Signore, tuo Dio, perché il Signore non lascia impunito chi pronuncia il suo nome invano”. </w:t>
      </w:r>
    </w:p>
    <w:p w14:paraId="352994B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173A292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è il terzo comandamento: </w:t>
      </w:r>
    </w:p>
    <w:p w14:paraId="2D49E21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“Ricòrdati del giorno del sabato per santificarlo”.  Dio vuole che il sabato sia consacrato al suo nome santo. Il sabato è suo. Sei giorni sono dell’uomo. Il settimo è del Signore. È sua proprietà. Se è sua proprietà non ci appartiene. Non è nostro. Non possiamo servirci di esso per le cose della terra. </w:t>
      </w:r>
      <w:r w:rsidRPr="00223DC9">
        <w:rPr>
          <w:rFonts w:ascii="Arial" w:hAnsi="Arial" w:cs="Arial"/>
          <w:bCs/>
          <w:i/>
          <w:iCs/>
          <w:sz w:val="22"/>
          <w:szCs w:val="24"/>
        </w:rPr>
        <w:lastRenderedPageBreak/>
        <w:t xml:space="preserve">Dobbiamo servirci di esso invece per dare gloria al suo nome santo. Come si santifica il sabato? “Sei giorni lavorerai e farai ogni tuo lavoro”. </w:t>
      </w:r>
    </w:p>
    <w:p w14:paraId="067337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0D310DE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“Ma il settimo giorno è il sabato in onore del Signore, tuo Dio: non farai alcun lavoro, né tu né tuo figlio né tua figlia, né il tuo schiavo né la tua schiava, né il tuo bestiame, né il forestiero che dimora presso di te”.</w:t>
      </w:r>
    </w:p>
    <w:p w14:paraId="2DEEA9D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37F55D1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“Perché in sei giorni il Signore ha fatto il cielo e la terra e il mare e quanto è in essi, ma si è riposato il settimo giorno. Perciò il Signore ha benedetto il giorno del sabato e lo ha consacrato”.</w:t>
      </w:r>
    </w:p>
    <w:p w14:paraId="5B001A1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w:t>
      </w:r>
    </w:p>
    <w:p w14:paraId="2DF6823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64EE038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una parola di chiarezza sul primo comandamento: </w:t>
      </w:r>
    </w:p>
    <w:p w14:paraId="1A09DE1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“Quando sarai entrato nel paese che il Signore tuo Dio sta per darti, non imparerai a commettere gli abomini delle nazioni che vi abitano. Non si trovi in mezzo a te chi immola, facendoli passare per il fuoco, il suo figlio e la sua figlia, né chi esercita la divinazione o il sortilegio o l'augurio o la magia, né chi faccia incantesimi, né chi consulti gli spiriti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079A950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"Io sono il Signore Dio tuo. Non avrai altri dèi di fronte a me". La storia dell'uomo è nelle sue mani. La sua vita è dono del Signore. Il suo futuro è opera della responsabilità dell'uomo ed è suo frutto. Io sono il Signore. Non ce ne sono altri. La Sacra Scrittura ammonisce: non li ascoltare,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w:t>
      </w:r>
    </w:p>
    <w:p w14:paraId="505380C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w:t>
      </w:r>
      <w:r w:rsidRPr="00223DC9">
        <w:rPr>
          <w:rFonts w:ascii="Arial" w:hAnsi="Arial" w:cs="Arial"/>
          <w:bCs/>
          <w:sz w:val="24"/>
          <w:szCs w:val="24"/>
        </w:rPr>
        <w:lastRenderedPageBreak/>
        <w:t xml:space="preserve">salvezza. Essi hanno parole di convenienza. Ti diranno ciò che a te piace. Ti suoneranno ciò che ami ascoltare. </w:t>
      </w:r>
    </w:p>
    <w:p w14:paraId="2E81748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Essi non ti annunziano i comandamenti, non ti insegnano né l'amore e né il perdono. Non conoscono il loro presente ed il loro futuro. Non possono dirti il tuo. Non sanno la loro sorte. Non ti sveleranno la tua. 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Nel compimento il riconoscimento della verità della Parola annunziata e della verità del profeta.</w:t>
      </w:r>
    </w:p>
    <w:p w14:paraId="3760CF3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w:t>
      </w:r>
    </w:p>
    <w:p w14:paraId="17F9445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w:t>
      </w:r>
    </w:p>
    <w:p w14:paraId="50BFD0F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w:t>
      </w:r>
      <w:r w:rsidRPr="00223DC9">
        <w:rPr>
          <w:rFonts w:ascii="Arial" w:hAnsi="Arial" w:cs="Arial"/>
          <w:bCs/>
          <w:sz w:val="24"/>
          <w:szCs w:val="24"/>
        </w:rPr>
        <w:lastRenderedPageBreak/>
        <w:t xml:space="preserve">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w:t>
      </w:r>
    </w:p>
    <w:p w14:paraId="69C15EC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"Io sono il Signore Dio tuo. Non avrai altri dèi di fronte a me".</w:t>
      </w:r>
    </w:p>
    <w:p w14:paraId="3A5D4B6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w:t>
      </w:r>
    </w:p>
    <w:p w14:paraId="2822DC8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Ciò che è dell’uomo deve essere dell’uomo. Ciò che è di Dio deve essere di Dio. Si pecca contro la santità della Parola quando in nome di Dio diciamo parole nostre, parole dal nostro cuore e non dal cuore del Padre nostro che è nei cieli e le attribuiamo a Lui. 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w:t>
      </w:r>
      <w:r w:rsidRPr="00223DC9">
        <w:rPr>
          <w:rFonts w:ascii="Arial" w:hAnsi="Arial" w:cs="Arial"/>
          <w:bCs/>
          <w:sz w:val="24"/>
          <w:szCs w:val="24"/>
        </w:rPr>
        <w:lastRenderedPageBreak/>
        <w:t xml:space="preserve">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5C73EC2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63799B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w:t>
      </w:r>
    </w:p>
    <w:p w14:paraId="7E0FE8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223DC9">
        <w:rPr>
          <w:rFonts w:ascii="Arial" w:hAnsi="Arial" w:cs="Arial"/>
          <w:bCs/>
          <w:sz w:val="24"/>
          <w:szCs w:val="24"/>
          <w:lang w:val="la-Latn"/>
        </w:rPr>
        <w:t>Pecca fortiter sed crede fortius, sed fortius fide et gaude in Christo</w:t>
      </w:r>
      <w:r w:rsidRPr="00223DC9">
        <w:rPr>
          <w:rFonts w:ascii="Arial" w:hAnsi="Arial" w:cs="Arial"/>
          <w:bCs/>
          <w:sz w:val="24"/>
          <w:szCs w:val="24"/>
        </w:rPr>
        <w:t xml:space="preserve">" – "Pecca fortemente ma più fortemente credi, ma con più forza confida e godi in Cristo" –  è oggi sostanzialmente modificata: “Non c’è più peccato e non c’è più bisogno di alcuna fede. Qualsiasi cosa tu faccia, sei già salvato e redento. La misericordia di Dio ha già trionfato su di te”. È la nuova religione dell’abolizione dello stesso peccato. </w:t>
      </w:r>
    </w:p>
    <w:p w14:paraId="436A8CB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la religione senza più il male oggettivo. Ecco come possiamo sintetizzare questa nuova religione: “Il peccato non esiste più. Ognuno faccia ciò che desidera </w:t>
      </w:r>
      <w:r w:rsidRPr="00223DC9">
        <w:rPr>
          <w:rFonts w:ascii="Arial" w:hAnsi="Arial" w:cs="Arial"/>
          <w:bCs/>
          <w:sz w:val="24"/>
          <w:szCs w:val="24"/>
        </w:rPr>
        <w:lastRenderedPageBreak/>
        <w:t xml:space="preserve">e brama. La salvezza è già stata data”.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 </w:t>
      </w:r>
    </w:p>
    <w:p w14:paraId="69A497D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w:t>
      </w:r>
    </w:p>
    <w:p w14:paraId="6A62647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w:t>
      </w:r>
    </w:p>
    <w:p w14:paraId="5BB4A34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w:t>
      </w:r>
      <w:r w:rsidRPr="00223DC9">
        <w:rPr>
          <w:rFonts w:ascii="Arial" w:hAnsi="Arial" w:cs="Arial"/>
          <w:bCs/>
          <w:sz w:val="24"/>
          <w:szCs w:val="24"/>
        </w:rPr>
        <w:lastRenderedPageBreak/>
        <w:t xml:space="preserve">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3BEA007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1B219FB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fatta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73F9F7D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perché con questo Dio si può creare la fratellanza universale, perché l’uomo è senza alcune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di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w:t>
      </w:r>
      <w:r w:rsidRPr="00223DC9">
        <w:rPr>
          <w:rFonts w:ascii="Arial" w:hAnsi="Arial" w:cs="Arial"/>
          <w:bCs/>
          <w:sz w:val="24"/>
          <w:szCs w:val="24"/>
        </w:rPr>
        <w:lastRenderedPageBreak/>
        <w:t xml:space="preserve">celebrazione dei sacramenti degli Apostoli e con comunione gerarchica con essi, opera di ogni altro membro del corpo di Cristo Gesù. </w:t>
      </w:r>
    </w:p>
    <w:p w14:paraId="57A4E4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Chiesa facciamo una professione di fede e subito usciti fuori ne facciamo un’altra.</w:t>
      </w:r>
    </w:p>
    <w:p w14:paraId="6BEB024F"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Ladri e briganti della verità della tradizione</w:t>
      </w:r>
    </w:p>
    <w:p w14:paraId="31C48F7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È Lui che è stato mandato per condurci a tutta la verità. Si è condotti a tutta la verità dallo Spirito Santo. Lui opera allo stesso di Cristo Gesù che sulla via di Emmaus spiega ai due discepoli smarriti e confusi ciò che si riferiva a Lui secondo quanto era scritto nella Legge, nei Profeti, nei Salmi. </w:t>
      </w:r>
    </w:p>
    <w:p w14:paraId="5CC1220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perché la nostra verità è solo la Parola del Signore, sempre però letta nella sua unità di Sacra Scrittura, Sacra Tradizione, Sacro Magistero, compresa secondo la verità data dallo Spirito Santo, cui Lui sempre conduce. 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w:t>
      </w:r>
      <w:r w:rsidRPr="00223DC9">
        <w:rPr>
          <w:rFonts w:ascii="Arial" w:hAnsi="Arial" w:cs="Arial"/>
          <w:bCs/>
          <w:sz w:val="24"/>
          <w:szCs w:val="24"/>
        </w:rPr>
        <w:lastRenderedPageBreak/>
        <w:t xml:space="preserve">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w:t>
      </w:r>
    </w:p>
    <w:p w14:paraId="7844015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w:t>
      </w:r>
    </w:p>
    <w:p w14:paraId="63F3944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Nessuno potrà portare il mondo nella Parola di Gesù se non porta la sua vita in tutta la Parola di Gesù. Da quale Parola di Gesù oggi molti cristiano sono usciti ed è per essi necessario che vi ritornino, senza più indugiare o perdere del tempo prezioso perché il mondo possa essere da loro portato nella Parola di Gesù? La prima Parola nella quale tutti dobbiamo ritornare è il primo comandamento della Legge del Signore:</w:t>
      </w:r>
    </w:p>
    <w:p w14:paraId="128B905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che ti ho fatto uscire dalla terra d’Egitto, dalla condizione servile:  Non avrai altri dèi di fronte a me” (Es 20,2-3). </w:t>
      </w:r>
    </w:p>
    <w:p w14:paraId="0F2DA78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Possiamo oggi così tradurlo: “Io sono il Signore, tuo Dio, il Dio che ti ha creato, il Dio che ti ha liberato dalla schiavitù del peccato e della morte per mezzo del Figlio mio, il Signore che ti ha amato e ti ama di amore eterno: non avrai altro Dio di </w:t>
      </w:r>
      <w:r w:rsidRPr="00223DC9">
        <w:rPr>
          <w:rFonts w:ascii="Arial" w:hAnsi="Arial" w:cs="Arial"/>
          <w:bCs/>
          <w:sz w:val="24"/>
          <w:szCs w:val="24"/>
        </w:rPr>
        <w:lastRenderedPageBreak/>
        <w:t xml:space="preserve">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w:t>
      </w:r>
    </w:p>
    <w:p w14:paraId="658005C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w:t>
      </w:r>
    </w:p>
    <w:p w14:paraId="7B69D40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w:t>
      </w:r>
    </w:p>
    <w:p w14:paraId="25F796E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2665536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83E037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Se il cristiano non nella verità di questo Comandamento, per lui non solo si perde la fede nell’unico e solo vero Dio, si perde per lui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w:t>
      </w:r>
    </w:p>
    <w:p w14:paraId="1E18C78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37AB35D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Anche a noi cristiani, discepoli di Gesù, dallo Spirito Santo è stato dato un uguale comando: </w:t>
      </w:r>
    </w:p>
    <w:p w14:paraId="3E3D9B5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5C7CA2A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Parola, purissima è uscita dalla bocca di Dio e di Cristo Gesù, purissima dovrà essere annunciata, insegnata, predicata. Ad essa nulla va aggiunto e nulla tolto.  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è la parola del mondo che governa moltissimi cristiani. </w:t>
      </w:r>
    </w:p>
    <w:p w14:paraId="3478E94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1D998E3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26F112B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w:t>
      </w:r>
    </w:p>
    <w:p w14:paraId="0967EEA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Un cuore senza lo Spirito Santo dirà Parole di falsità. Ma così facendo, rendiamo falsa testimonianza al Padre e al Figlio e allo Spirito Santo perché stiamo rendendo falsa testimonianza a tutta la Parola di Dio e di Cristo Gesù, della </w:t>
      </w:r>
      <w:r w:rsidRPr="00223DC9">
        <w:rPr>
          <w:rFonts w:ascii="Arial" w:hAnsi="Arial" w:cs="Arial"/>
          <w:bCs/>
          <w:sz w:val="24"/>
          <w:szCs w:val="24"/>
        </w:rPr>
        <w:lastRenderedPageBreak/>
        <w:t xml:space="preserve">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733BD71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In principio è la Parola</w:t>
      </w:r>
    </w:p>
    <w:p w14:paraId="59B72CF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w:t>
      </w:r>
    </w:p>
    <w:p w14:paraId="63453F78" w14:textId="77777777" w:rsidR="00A92B9A" w:rsidRPr="00223DC9" w:rsidRDefault="00A92B9A" w:rsidP="00A92B9A">
      <w:pPr>
        <w:spacing w:after="120"/>
        <w:ind w:left="567" w:right="567"/>
        <w:jc w:val="both"/>
        <w:rPr>
          <w:rFonts w:ascii="Arial" w:hAnsi="Arial" w:cs="Arial"/>
          <w:bCs/>
          <w:i/>
          <w:iCs/>
          <w:sz w:val="22"/>
          <w:szCs w:val="24"/>
          <w:lang w:val="de-DE"/>
        </w:rPr>
      </w:pPr>
      <w:r w:rsidRPr="00223DC9">
        <w:rPr>
          <w:rFonts w:ascii="Arial" w:hAnsi="Arial" w:cs="Arial"/>
          <w:bCs/>
          <w:i/>
          <w:iCs/>
          <w:sz w:val="22"/>
          <w:szCs w:val="24"/>
        </w:rPr>
        <w:t xml:space="preserve">“Allora i maghi dissero al faraone: «È il dito di Dio!»” </w:t>
      </w:r>
      <w:r w:rsidRPr="00223DC9">
        <w:rPr>
          <w:rFonts w:ascii="Arial" w:hAnsi="Arial" w:cs="Arial"/>
          <w:bCs/>
          <w:i/>
          <w:iCs/>
          <w:sz w:val="22"/>
          <w:szCs w:val="24"/>
          <w:lang w:val="de-DE"/>
        </w:rPr>
        <w:t>(Es 8,15) –</w:t>
      </w:r>
      <w:r w:rsidRPr="00223DC9">
        <w:rPr>
          <w:rFonts w:ascii="Arial" w:hAnsi="Arial" w:cs="Arial"/>
          <w:bCs/>
          <w:i/>
          <w:iCs/>
          <w:sz w:val="22"/>
          <w:szCs w:val="24"/>
          <w:lang w:val="la-Latn"/>
        </w:rPr>
        <w:t xml:space="preserve"> Digitus Dei est</w:t>
      </w:r>
      <w:r w:rsidRPr="00223DC9">
        <w:rPr>
          <w:rFonts w:ascii="Arial" w:hAnsi="Arial" w:cs="Arial"/>
          <w:bCs/>
          <w:i/>
          <w:iCs/>
          <w:sz w:val="22"/>
          <w:szCs w:val="24"/>
          <w:lang w:val="de-DE"/>
        </w:rPr>
        <w:t xml:space="preserve"> (Es 8,19) –</w:t>
      </w:r>
      <w:r w:rsidRPr="00223DC9">
        <w:rPr>
          <w:rFonts w:ascii="Greek" w:hAnsi="Greek" w:cs="Arial"/>
          <w:bCs/>
          <w:i/>
          <w:iCs/>
          <w:sz w:val="22"/>
          <w:szCs w:val="24"/>
          <w:lang w:val="de-DE"/>
        </w:rPr>
        <w:t xml:space="preserve"> D£ktuloj qeoà ™stin toàto </w:t>
      </w:r>
      <w:r w:rsidRPr="00223DC9">
        <w:rPr>
          <w:rFonts w:ascii="Arial" w:hAnsi="Arial" w:cs="Arial"/>
          <w:bCs/>
          <w:i/>
          <w:iCs/>
          <w:sz w:val="22"/>
          <w:szCs w:val="24"/>
          <w:lang w:val="de-DE"/>
        </w:rPr>
        <w:t xml:space="preserve">(Es 8,15). </w:t>
      </w:r>
    </w:p>
    <w:p w14:paraId="72A0D7D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Questa prima verità conduce ad una seconda verità: Nessuno tra gli dèi delle nazioni è come il Signore. Il Dio di Mosè è il Dio sopra gli altri dèi: </w:t>
      </w:r>
    </w:p>
    <w:p w14:paraId="1F84B5D0" w14:textId="77777777" w:rsidR="00A92B9A" w:rsidRPr="00223DC9" w:rsidRDefault="00A92B9A" w:rsidP="00A92B9A">
      <w:pPr>
        <w:spacing w:after="120"/>
        <w:ind w:left="567" w:right="567"/>
        <w:jc w:val="both"/>
        <w:rPr>
          <w:rFonts w:ascii="Arial" w:hAnsi="Arial" w:cs="Arial"/>
          <w:bCs/>
          <w:i/>
          <w:iCs/>
          <w:sz w:val="22"/>
          <w:szCs w:val="24"/>
          <w:lang w:val="fr-FR"/>
        </w:rPr>
      </w:pPr>
      <w:r w:rsidRPr="00223DC9">
        <w:rPr>
          <w:rFonts w:ascii="Arial" w:hAnsi="Arial" w:cs="Arial"/>
          <w:bCs/>
          <w:i/>
          <w:iCs/>
          <w:sz w:val="22"/>
          <w:szCs w:val="24"/>
        </w:rPr>
        <w:t xml:space="preserve">“Chi è come te fra gli dèi, Signore? Chi è come te, maestoso in santità, terribile nelle imprese, autore di prodigi? </w:t>
      </w:r>
      <w:r w:rsidRPr="00223DC9">
        <w:rPr>
          <w:rFonts w:ascii="Arial" w:hAnsi="Arial" w:cs="Arial"/>
          <w:bCs/>
          <w:i/>
          <w:iCs/>
          <w:sz w:val="22"/>
          <w:szCs w:val="24"/>
          <w:lang w:val="fr-FR"/>
        </w:rPr>
        <w:t>(Es 15,11) –</w:t>
      </w:r>
      <w:r w:rsidRPr="00223DC9">
        <w:rPr>
          <w:rFonts w:ascii="Arial" w:hAnsi="Arial" w:cs="Arial"/>
          <w:bCs/>
          <w:i/>
          <w:iCs/>
          <w:sz w:val="22"/>
          <w:szCs w:val="24"/>
          <w:lang w:val="la-Latn"/>
        </w:rPr>
        <w:t xml:space="preserve"> «Quis similis tui in fortibus, Domine; quis similis tui magnificus in sanctitate, terribilis atque laudabilis et faciens mirabilia?»</w:t>
      </w:r>
      <w:r w:rsidRPr="00223DC9">
        <w:rPr>
          <w:rFonts w:ascii="Arial" w:hAnsi="Arial" w:cs="Arial"/>
          <w:bCs/>
          <w:i/>
          <w:iCs/>
          <w:sz w:val="22"/>
          <w:szCs w:val="24"/>
          <w:lang w:val="fr-FR"/>
        </w:rPr>
        <w:t xml:space="preserve"> (Es 15,11).</w:t>
      </w:r>
      <w:r w:rsidRPr="00223DC9">
        <w:rPr>
          <w:rFonts w:ascii="Greek" w:hAnsi="Greek" w:cs="Arial"/>
          <w:bCs/>
          <w:i/>
          <w:iCs/>
          <w:sz w:val="22"/>
          <w:szCs w:val="24"/>
          <w:lang w:val="fr-FR"/>
        </w:rPr>
        <w:t xml:space="preserve"> t…j ÓmoiÒj soi ™n qeo‹j, kÚrie; t…j ÓmoiÒj soi, dedoxasmšnoj ™n ¡g…oij, qaumastÕj ™n dÒxaij, poiîn tšrata; </w:t>
      </w:r>
      <w:r w:rsidRPr="00223DC9">
        <w:rPr>
          <w:rFonts w:ascii="Arial" w:hAnsi="Arial" w:cs="Arial"/>
          <w:bCs/>
          <w:i/>
          <w:iCs/>
          <w:sz w:val="22"/>
          <w:szCs w:val="24"/>
          <w:lang w:val="fr-FR"/>
        </w:rPr>
        <w:t xml:space="preserve">(Es 15,11) –. </w:t>
      </w:r>
    </w:p>
    <w:p w14:paraId="413F9F4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è come Dio? Nessuno è come Dio. Solo Dio è come Dio. Ancora non siamo al solo Dio, al solo Dio vivo e vero, al solo Creatore e al solo Signore del cielo e </w:t>
      </w:r>
      <w:r w:rsidRPr="00223DC9">
        <w:rPr>
          <w:rFonts w:ascii="Arial" w:hAnsi="Arial" w:cs="Arial"/>
          <w:bCs/>
          <w:sz w:val="24"/>
          <w:szCs w:val="24"/>
        </w:rPr>
        <w:lastRenderedPageBreak/>
        <w:t xml:space="preserve">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40CEB29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Parola,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Parola a se stesso, non si farà popolo del Signore. </w:t>
      </w:r>
    </w:p>
    <w:p w14:paraId="54A673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le dieci Parole che sempre ogni singolo membro del popolo dovrà dire a se stesso perché il popolo rimanga sempre popolo del Signore: “Dio pronunciò tutte queste parole: </w:t>
      </w:r>
    </w:p>
    <w:p w14:paraId="10B609C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32A1932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w:t>
      </w:r>
      <w:r w:rsidRPr="00223DC9">
        <w:rPr>
          <w:rFonts w:ascii="Arial" w:hAnsi="Arial" w:cs="Arial"/>
          <w:bCs/>
          <w:sz w:val="24"/>
          <w:szCs w:val="24"/>
        </w:rPr>
        <w:lastRenderedPageBreak/>
        <w:t>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w:t>
      </w:r>
    </w:p>
    <w:p w14:paraId="7B97D93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p>
    <w:p w14:paraId="0B7447A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6EEA31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w:t>
      </w:r>
      <w:r w:rsidRPr="00223DC9">
        <w:rPr>
          <w:rFonts w:ascii="Arial" w:hAnsi="Arial" w:cs="Arial"/>
          <w:bCs/>
          <w:sz w:val="24"/>
          <w:szCs w:val="24"/>
        </w:rPr>
        <w:lastRenderedPageBreak/>
        <w:t xml:space="preserve">Non esistevano gli animali acquatici. Non esisteva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w:t>
      </w:r>
    </w:p>
    <w:p w14:paraId="0BF2C09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datato l’uomo di volontà: per volere la volontà del suo Creatore, Signore, Dio, al fine di vivere e da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7AD3D6B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2BE0431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Verità mai da dimenticare: la 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w:t>
      </w:r>
      <w:r w:rsidRPr="00223DC9">
        <w:rPr>
          <w:rFonts w:ascii="Arial" w:hAnsi="Arial" w:cs="Arial"/>
          <w:bCs/>
          <w:sz w:val="24"/>
          <w:szCs w:val="24"/>
        </w:rPr>
        <w:lastRenderedPageBreak/>
        <w:t xml:space="preserve">è stata creata e è stata creata per essere creata da Dio sempre, senza alcuna sosta nella continua creazione. Dove questa obbedienza alla propria natura manca, lì  non c’è l’uomo. </w:t>
      </w:r>
    </w:p>
    <w:p w14:paraId="557A3CF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4D82B73C"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onnipotente e creatrice</w:t>
      </w:r>
    </w:p>
    <w:p w14:paraId="2ABC664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realizzate la seconda condizione mai potrà essere realizzata. In Dio natura e parola sono una cosa sola. La Parola di Dio è onnipotente perché la natura di Dio è onnipotente. La Parola di Dio è creatrice perché la natura di Dio è creatrice. </w:t>
      </w:r>
    </w:p>
    <w:p w14:paraId="18AC270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1F61253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w:t>
      </w:r>
      <w:r w:rsidRPr="00223DC9">
        <w:rPr>
          <w:rFonts w:ascii="Arial" w:hAnsi="Arial" w:cs="Arial"/>
          <w:bCs/>
          <w:sz w:val="24"/>
          <w:szCs w:val="24"/>
        </w:rPr>
        <w:lastRenderedPageBreak/>
        <w:t xml:space="preserve">divenire anche lui natura umana di purissima verità, carità, misericordia, pietà, santità, giustizia, luce, vita, natura di perdono e di compassione, natura di preghiera, di lode, di benedizione, natura di ringraziamento, natura di fede e di speranza. Natura di purissimo bene. </w:t>
      </w:r>
    </w:p>
    <w:p w14:paraId="6CDD45E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Il profeta Ezechiele e l’Apostolo Giovanni sono stati invitati a mangiare il rotolo del libro: </w:t>
      </w:r>
    </w:p>
    <w:p w14:paraId="7FCFC57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60D6A37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254A129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25B7856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w:t>
      </w:r>
      <w:r w:rsidRPr="00223DC9">
        <w:rPr>
          <w:rFonts w:ascii="Arial" w:hAnsi="Arial" w:cs="Arial"/>
          <w:bCs/>
          <w:sz w:val="24"/>
          <w:szCs w:val="24"/>
        </w:rPr>
        <w:lastRenderedPageBreak/>
        <w:t>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0C852E1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di accendano di luce evangelica e vengano attratti a Cristo. </w:t>
      </w:r>
    </w:p>
    <w:p w14:paraId="6C44E264"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rivelatrice</w:t>
      </w:r>
    </w:p>
    <w:p w14:paraId="29AE1A9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scorriamo la Scrittura Santa, in ogni pagina troviamo una verità nuova. Aggiungendo verità a verità abbiamo una visione perfetta su Dio, su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173E6A2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creazione è da materia non preesistente. Nulla esisteva. Solo Dio esisteva. Con la sua Parola onnipotente il Signore Dio ha creato il cielo e la terra e quanto vi è in essi. Verità prima, madre di ogni altra verità. Negata questa verità, non esiste al tra verità. </w:t>
      </w:r>
    </w:p>
    <w:p w14:paraId="507BDB9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3AA5411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Nella creazione di Dio non c’è il maschio e non c’è la femmina. C’è l’uomo. C’è il maschio e la femmina che sono chiamati a divenire l’uomo. Il maschio riconosce </w:t>
      </w:r>
      <w:r w:rsidRPr="00223DC9">
        <w:rPr>
          <w:rFonts w:ascii="Arial" w:hAnsi="Arial" w:cs="Arial"/>
          <w:bCs/>
          <w:sz w:val="24"/>
          <w:szCs w:val="24"/>
        </w:rPr>
        <w:lastRenderedPageBreak/>
        <w:t>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unità e di trinità nelle persone. Mistero divino e non creato. Mistero senza principio e senza fine. Mistero dal quale per la Parola onnipotente ogni essere esistente ha visto, vede, vedrà la luce.</w:t>
      </w:r>
    </w:p>
    <w:p w14:paraId="70BF29D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nell’ontologia di origine nessun uomo potrà mai più ritornare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70B5A53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039086D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5A92188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31C31F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w:t>
      </w:r>
      <w:r w:rsidRPr="00223DC9">
        <w:rPr>
          <w:rFonts w:ascii="Arial" w:hAnsi="Arial" w:cs="Arial"/>
          <w:bCs/>
          <w:sz w:val="24"/>
          <w:szCs w:val="24"/>
        </w:rPr>
        <w:lastRenderedPageBreak/>
        <w:t>Dal diluvio distruttore si salva solo la famiglia di Noè, otto persone in tutto. Da Noè inizia nuovamente la storia dell’umanità.</w:t>
      </w:r>
    </w:p>
    <w:p w14:paraId="25A4D6A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Inizia però con un uomo non ricreato, non rigenerato, non riportato nella prima ontologia, nella sua prima natura. Inizia con un uomo devastato dalla morte, sottomesso ai suoi istinti di peccato.</w:t>
      </w:r>
    </w:p>
    <w:p w14:paraId="3FCB5A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Quest’uomo, lasciandosi trascinare dalla sua superbia, ha voluto prendere il posto di Dio, farsi Dio con Dio, farsi Dio ignorando Dio. Il Signore scende ancora una volta sulla terra e confonde la loro lingua. Questo è il frutto della superbia: mettere l’uomo contro l’uomo. Condurre l’uomo ad essere nemico dell’uomo. </w:t>
      </w:r>
    </w:p>
    <w:p w14:paraId="776EC76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w:t>
      </w:r>
    </w:p>
    <w:p w14:paraId="6FE54B7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 venga cancellata, occorre che Dio lo voglia e che l’uomo lo voglia. L’uomo deve volerlo alle condizioni a lui poste dal suo Signore, Creatore, Dio. </w:t>
      </w:r>
    </w:p>
    <w:p w14:paraId="4A8C9D72"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promessa di salvezza</w:t>
      </w:r>
    </w:p>
    <w:p w14:paraId="0F81057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w:t>
      </w:r>
      <w:r w:rsidRPr="00223DC9">
        <w:rPr>
          <w:rFonts w:ascii="Arial" w:hAnsi="Arial" w:cs="Arial"/>
          <w:bCs/>
          <w:sz w:val="24"/>
          <w:szCs w:val="24"/>
        </w:rPr>
        <w:lastRenderedPageBreak/>
        <w:t>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w:t>
      </w:r>
    </w:p>
    <w:p w14:paraId="63BA908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«Questa volta è osso dalle mie ossa, carne dalla mia carne. La si chiamerà donna, perché dall’uomo è stata tolta» (Gen 2,13). </w:t>
      </w:r>
    </w:p>
    <w:p w14:paraId="074741A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Questa condizione di morte ecco come lo Spirito Santo la mette in luce in pochi versetti: </w:t>
      </w:r>
    </w:p>
    <w:p w14:paraId="53AF008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w:t>
      </w:r>
    </w:p>
    <w:p w14:paraId="7BB533B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p>
    <w:p w14:paraId="718D84B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D2931E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Sempre lo Spirito Santo ci rivela la meravigliosa natura così come essa è stata pensata e creata dal Signore Dio:</w:t>
      </w:r>
    </w:p>
    <w:p w14:paraId="106D3C0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w:t>
      </w:r>
      <w:r w:rsidRPr="00223DC9">
        <w:rPr>
          <w:rFonts w:ascii="Arial" w:hAnsi="Arial" w:cs="Arial"/>
          <w:bCs/>
          <w:i/>
          <w:iCs/>
          <w:sz w:val="22"/>
          <w:szCs w:val="24"/>
        </w:rPr>
        <w:lastRenderedPageBreak/>
        <w:t xml:space="preserve">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9A46D5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w:t>
      </w:r>
    </w:p>
    <w:p w14:paraId="4404C26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05A2008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32FABC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p>
    <w:p w14:paraId="58288BD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268A5CE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w:t>
      </w:r>
      <w:r w:rsidRPr="00223DC9">
        <w:rPr>
          <w:rFonts w:ascii="Arial" w:hAnsi="Arial" w:cs="Arial"/>
          <w:bCs/>
          <w:i/>
          <w:iCs/>
          <w:sz w:val="22"/>
          <w:szCs w:val="24"/>
        </w:rPr>
        <w:lastRenderedPageBreak/>
        <w:t xml:space="preserve">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9,1-17). </w:t>
      </w:r>
    </w:p>
    <w:p w14:paraId="251AC59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Dopo questa Parola di promessa abbiamo una certezza. Il Signore salverà l’uomo per altre vie. La via del diluvio è abbandonata per sempre.</w:t>
      </w:r>
    </w:p>
    <w:p w14:paraId="0F19EF4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Con una terza Parola di promessa conosciamo che la salvezza dell’uomo avviene attraverso un uomo. è in Abramo che il Signore ha stabilito di benedire tutte famiglie della terra:</w:t>
      </w:r>
    </w:p>
    <w:p w14:paraId="70FCE84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3166FCA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Con questa promessa l’uomo diviene via per la salvezza dell’uomo.</w:t>
      </w:r>
    </w:p>
    <w:p w14:paraId="56F8447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 una quarta Parola di promessa, aggiungiamo un’altra verità di essa: il Signore benedirà l’uomo per l’obbedienza dell’uomo. Lo benedirà nella discendenza di Abramo a motivo della sua obbedienza: </w:t>
      </w:r>
    </w:p>
    <w:p w14:paraId="0D66D42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3CE6D1D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p>
    <w:p w14:paraId="7E0CD28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“Giustificati dunque per fede, noi siamo in pace con Dio per mezzo del Signore nostro Gesù Cristo. Per mezzo di lui abbiamo anche, mediante la fede, l’accesso a questa grazia nella quale ci troviamo e ci vantiamo, saldi </w:t>
      </w:r>
      <w:r w:rsidRPr="00223DC9">
        <w:rPr>
          <w:rFonts w:ascii="Arial" w:hAnsi="Arial" w:cs="Arial"/>
          <w:bCs/>
          <w:i/>
          <w:iCs/>
          <w:sz w:val="22"/>
          <w:szCs w:val="24"/>
        </w:rPr>
        <w:lastRenderedPageBreak/>
        <w:t xml:space="preserve">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4CF4C84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65B419C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Signore che ha promesso, sarà il Signore che lungo tutto il corso della storia, per vie misteriose che solo Lui conosce, aggiunge Parola di promessa a Parola di promessa,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w:t>
      </w:r>
      <w:r w:rsidRPr="00223DC9">
        <w:rPr>
          <w:rFonts w:ascii="Arial" w:hAnsi="Arial" w:cs="Arial"/>
          <w:bCs/>
          <w:sz w:val="24"/>
          <w:szCs w:val="24"/>
        </w:rPr>
        <w:lastRenderedPageBreak/>
        <w:t xml:space="preserve">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w:t>
      </w:r>
    </w:p>
    <w:p w14:paraId="494E5DF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5E775858"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luce di redenzione</w:t>
      </w:r>
    </w:p>
    <w:p w14:paraId="238507B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Perché la Parola di Dio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w:t>
      </w:r>
    </w:p>
    <w:p w14:paraId="418649A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57C478C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Un uomo oggi potrà anche obbedire a diecimila parola pensate dall’uomo per la liberazione dell’uomo. Questa obbedienza mai potrà liberare un solo uomo. Non lo potrà mai liberare, perché il Padre del Signore nostro Gesù Cristo ha stabilito con decreto eterno che solo la Parola del Figlio suo è Parola di redenzione da </w:t>
      </w:r>
      <w:r w:rsidRPr="00223DC9">
        <w:rPr>
          <w:rFonts w:ascii="Arial" w:hAnsi="Arial" w:cs="Arial"/>
          <w:bCs/>
          <w:sz w:val="24"/>
          <w:szCs w:val="24"/>
        </w:rPr>
        <w:lastRenderedPageBreak/>
        <w:t xml:space="preserve">ogni schiavitù. Se le parole dell’uomo potessero liberare l’uomo dalle sue molteplici schiavitù, sarebbero nulli sia il decreto del Padre, sia Cristo Gesù, sia la sua Parola, sia la sua opera. Ecco come risuona nella Lettera ai Colossesi questa decreto eterno: </w:t>
      </w:r>
    </w:p>
    <w:p w14:paraId="2759BCA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8A787D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w:t>
      </w:r>
    </w:p>
    <w:p w14:paraId="0E134B4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Negano Cristo, non esplicitamente, ma implicitamente con ogni astuzia, è divenuto anche un anticristo. Divenendo anticristo, condanna il mondo intero ad una schiavitù dalla quale non vi è alcuna via di redenzione, di liberazione, d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153AB1AA"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forza di santificazione</w:t>
      </w:r>
    </w:p>
    <w:p w14:paraId="07BE915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w:t>
      </w:r>
      <w:r w:rsidRPr="00223DC9">
        <w:rPr>
          <w:rFonts w:ascii="Arial" w:hAnsi="Arial" w:cs="Arial"/>
          <w:bCs/>
          <w:sz w:val="24"/>
          <w:szCs w:val="24"/>
        </w:rPr>
        <w:lastRenderedPageBreak/>
        <w:t xml:space="preserve">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34D979A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161C384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3A8FD3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Che significa che la Parola è forza di santificazione? Significa che noi l’accogliamo così come essa veramente è, come Parola di Cristo Gesù, Parola </w:t>
      </w:r>
      <w:r w:rsidRPr="00223DC9">
        <w:rPr>
          <w:rFonts w:ascii="Arial" w:hAnsi="Arial" w:cs="Arial"/>
          <w:bCs/>
          <w:sz w:val="24"/>
          <w:szCs w:val="24"/>
        </w:rPr>
        <w:lastRenderedPageBreak/>
        <w:t>del Padre, Parola dello Spirito Santo, crediamo in essa, obbedienza in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15075B5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w:t>
      </w:r>
    </w:p>
    <w:p w14:paraId="5647ADB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w:t>
      </w:r>
    </w:p>
    <w:p w14:paraId="16E0E7A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“Vi proclamo poi, </w:t>
      </w:r>
      <w:r w:rsidRPr="00223DC9">
        <w:rPr>
          <w:rFonts w:ascii="Arial" w:hAnsi="Arial" w:cs="Arial"/>
          <w:bCs/>
          <w:sz w:val="24"/>
          <w:szCs w:val="24"/>
        </w:rPr>
        <w:lastRenderedPageBreak/>
        <w:t xml:space="preserve">fratelli, il Vangelo che vi ho annunciato e che voi avete ricevuto, nel quale restate saldi e dal quale siete salvati, se lo mantenete come ve l’ho annunciato. A meno che non abbiate creduto invano! (1Cor 15,1-2). 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4D24C4A5"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annunciata</w:t>
      </w:r>
    </w:p>
    <w:p w14:paraId="1698BDE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w:t>
      </w:r>
    </w:p>
    <w:p w14:paraId="7CB9A66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con quanta chiarezza l’Apostolo Paolo parla dell’annuncio:</w:t>
      </w:r>
    </w:p>
    <w:p w14:paraId="7931775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79BC07D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D84B43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2702935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w:t>
      </w:r>
      <w:r w:rsidRPr="00223DC9">
        <w:rPr>
          <w:rFonts w:ascii="Arial" w:hAnsi="Arial" w:cs="Arial"/>
          <w:bCs/>
          <w:i/>
          <w:iCs/>
          <w:sz w:val="22"/>
          <w:szCs w:val="24"/>
        </w:rPr>
        <w:lastRenderedPageBreak/>
        <w:t xml:space="preserve">–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28DB905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0A3DB06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come l’Apostolo Paolo esorta Timoteo ad un annuncio senza interruzione della Parola, della Parola di Cristo Gesù, la cui verità va attinta dalla Scrittura Santa e dall’insegnato che lui a sua volta ricevuto su Cristo Gesù. Da chi lui ha ricevuto questo insegnamento? Proprio dall’Apostolo Paolo: </w:t>
      </w:r>
    </w:p>
    <w:p w14:paraId="7BA6165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2DB50D0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Ti scongiuro davanti a Dio e a Cristo Gesù, che verrà a giudicare i vivi e i morti, per la sua manifestazione e il suo regno: annuncia la Parola, insisti al </w:t>
      </w:r>
      <w:r w:rsidRPr="00223DC9">
        <w:rPr>
          <w:rFonts w:ascii="Arial" w:hAnsi="Arial" w:cs="Arial"/>
          <w:bCs/>
          <w:i/>
          <w:iCs/>
          <w:sz w:val="22"/>
          <w:szCs w:val="24"/>
        </w:rPr>
        <w:lastRenderedPageBreak/>
        <w:t>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15C0DF1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Ecco ancora l’esortazione che sempre l’Apostolo Paolo dona a Tito:</w:t>
      </w:r>
    </w:p>
    <w:p w14:paraId="233C502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5BDAA76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6E54003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  </w:t>
      </w:r>
    </w:p>
    <w:p w14:paraId="27991ED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w:t>
      </w:r>
    </w:p>
    <w:p w14:paraId="3841D8E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512A0C5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55289F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w:t>
      </w:r>
      <w:r w:rsidRPr="00223DC9">
        <w:rPr>
          <w:rFonts w:ascii="Arial" w:hAnsi="Arial" w:cs="Arial"/>
          <w:bCs/>
          <w:sz w:val="24"/>
          <w:szCs w:val="24"/>
        </w:rPr>
        <w:lastRenderedPageBreak/>
        <w:t>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1281A40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w:t>
      </w:r>
    </w:p>
    <w:p w14:paraId="127EA2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1F3FCD2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w:t>
      </w:r>
      <w:r w:rsidRPr="00223DC9">
        <w:rPr>
          <w:rFonts w:ascii="Arial" w:hAnsi="Arial" w:cs="Arial"/>
          <w:bCs/>
          <w:sz w:val="24"/>
          <w:szCs w:val="24"/>
        </w:rPr>
        <w:lastRenderedPageBreak/>
        <w:t xml:space="preserve">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6DAF2E8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499FD6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w:t>
      </w:r>
      <w:r w:rsidRPr="00223DC9">
        <w:rPr>
          <w:rFonts w:ascii="Arial" w:hAnsi="Arial" w:cs="Arial"/>
          <w:bCs/>
          <w:sz w:val="24"/>
          <w:szCs w:val="24"/>
        </w:rPr>
        <w:lastRenderedPageBreak/>
        <w:t>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529BA0D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3776A0D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w:t>
      </w:r>
      <w:r w:rsidRPr="00223DC9">
        <w:rPr>
          <w:rFonts w:ascii="Arial" w:hAnsi="Arial" w:cs="Arial"/>
          <w:bCs/>
          <w:sz w:val="24"/>
          <w:szCs w:val="24"/>
        </w:rPr>
        <w:lastRenderedPageBreak/>
        <w:t>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5D05232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29239C11"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insegnata</w:t>
      </w:r>
    </w:p>
    <w:p w14:paraId="5626F16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2F088D6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Quegli uomini si alzarono e andarono a contemplare Sòdoma dall’alto, mentre Abramo li accompagnava per congedarli. Il Signore diceva: «Devo io </w:t>
      </w:r>
      <w:r w:rsidRPr="00223DC9">
        <w:rPr>
          <w:rFonts w:ascii="Arial" w:hAnsi="Arial" w:cs="Arial"/>
          <w:bCs/>
          <w:i/>
          <w:iCs/>
          <w:sz w:val="22"/>
          <w:szCs w:val="24"/>
        </w:rPr>
        <w:lastRenderedPageBreak/>
        <w:t>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7624B79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79A36D7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w:t>
      </w:r>
      <w:r w:rsidRPr="00223DC9">
        <w:rPr>
          <w:rFonts w:ascii="Arial" w:hAnsi="Arial" w:cs="Arial"/>
          <w:bCs/>
          <w:i/>
          <w:iCs/>
          <w:sz w:val="22"/>
          <w:szCs w:val="24"/>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DABAA8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DB9C25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A61D13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05A3C84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w:t>
      </w:r>
      <w:r w:rsidRPr="00223DC9">
        <w:rPr>
          <w:rFonts w:ascii="Arial" w:hAnsi="Arial" w:cs="Arial"/>
          <w:bCs/>
          <w:i/>
          <w:iCs/>
          <w:sz w:val="22"/>
          <w:szCs w:val="24"/>
        </w:rPr>
        <w:lastRenderedPageBreak/>
        <w:t xml:space="preserve">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7747267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si annuncia vero Maestro e chiede di essere imitato. Anche l’Apostolo Paolo si presenta come imitatore di Cristo e chiede di essere imitato. L’imitazione può chiederla chi è vero maestro nell’insegnamento. </w:t>
      </w:r>
    </w:p>
    <w:p w14:paraId="7F9B281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7E5E3FF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0C7D9F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il duplice obbligo del cristiano: a lui è chiesto di essere perfetto nell’annuncio della Parola e perfetto nella vita secondo la Parola. Annuncio e vita devono essere in lui una cosa sola.</w:t>
      </w:r>
    </w:p>
    <w:p w14:paraId="0E00C0DB"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di Dio è sacramento</w:t>
      </w:r>
    </w:p>
    <w:p w14:paraId="4DF33DE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079B33B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w:t>
      </w:r>
      <w:r w:rsidRPr="00223DC9">
        <w:rPr>
          <w:rFonts w:ascii="Arial" w:hAnsi="Arial" w:cs="Arial"/>
          <w:bCs/>
          <w:i/>
          <w:iCs/>
          <w:sz w:val="22"/>
          <w:szCs w:val="24"/>
        </w:rPr>
        <w:lastRenderedPageBreak/>
        <w:t>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681C568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w:t>
      </w:r>
      <w:r w:rsidRPr="00223DC9">
        <w:rPr>
          <w:rFonts w:ascii="Arial" w:hAnsi="Arial" w:cs="Arial"/>
          <w:bCs/>
          <w:i/>
          <w:iCs/>
          <w:sz w:val="22"/>
          <w:szCs w:val="24"/>
        </w:rPr>
        <w:lastRenderedPageBreak/>
        <w:t>«Signore, da chi andremo? Tu hai parole di vita eterna e noi abbiamo creduto e conosciuto che tu sei il Santo di Dio» (Gv 6,43-69).</w:t>
      </w:r>
    </w:p>
    <w:p w14:paraId="222FC7A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1E0BAA1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4087F17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r w:rsidRPr="00223DC9">
        <w:rPr>
          <w:rFonts w:ascii="Arial" w:hAnsi="Arial" w:cs="Arial"/>
          <w:bCs/>
          <w:i/>
          <w:iCs/>
          <w:sz w:val="22"/>
          <w:szCs w:val="24"/>
        </w:rPr>
        <w:lastRenderedPageBreak/>
        <w:t xml:space="preserve">Detto questo, soffiò e disse loro: «Ricevete lo Spirito Santo. A coloro a cui perdonerete i peccati, saranno perdonati; a coloro a cui non perdonerete, non saranno perdonati» (Gv 20,19-23). </w:t>
      </w:r>
    </w:p>
    <w:p w14:paraId="3A47514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5D05CB9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4261101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Dove manca la verità dei sacramento, manca la verità della Chiesa. Dove manca la verità della Chiesa, manche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20B22156"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è Dio</w:t>
      </w:r>
    </w:p>
    <w:p w14:paraId="6CB5AC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w:t>
      </w:r>
    </w:p>
    <w:p w14:paraId="10B3C03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Così è della sua Parola. Ad essa nulla si può aggiungere e nulla togliere. In secondo luogo la si rispetta accogliendone tutta la verità posta in essa dallo Spirito Santo. Poiché lo Spirito Santo ho posto tutto Dio nella divina Parola, tutto Dio va accolto. In terzo luogo la si rispetta prestando ad essa ogni obbedienza. </w:t>
      </w:r>
      <w:r w:rsidRPr="00223DC9">
        <w:rPr>
          <w:rFonts w:ascii="Arial" w:hAnsi="Arial" w:cs="Arial"/>
          <w:bCs/>
          <w:sz w:val="24"/>
          <w:szCs w:val="24"/>
        </w:rPr>
        <w:lastRenderedPageBreak/>
        <w:t>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è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conseguenze non ci sono Parole alle quali possiamo sottrare la nostra obbedienza alla verità posta in esse dallo Spirito del Signore. Tutto Dio e tutto l’uomo sono nella Parola. Tutto è rivelata dalla Parola, da tutta la Parola è tutto l’uomo rivelato da essa.</w:t>
      </w:r>
    </w:p>
    <w:p w14:paraId="5AE0F1C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Proviamo a Legge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w:t>
      </w:r>
    </w:p>
    <w:p w14:paraId="02A8B1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1CC12E6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chiamò Mosè, gli parlò dalla tenda del convegno e disse: «Parla agli Israeliti dicendo: “Quando uno di voi vorrà presentare come offerta in </w:t>
      </w:r>
      <w:r w:rsidRPr="00223DC9">
        <w:rPr>
          <w:rFonts w:ascii="Arial" w:hAnsi="Arial" w:cs="Arial"/>
          <w:bCs/>
          <w:i/>
          <w:iCs/>
          <w:sz w:val="22"/>
          <w:szCs w:val="24"/>
        </w:rPr>
        <w:lastRenderedPageBreak/>
        <w:t>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3A1EB43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46F4575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26C717F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w:t>
      </w:r>
      <w:r w:rsidRPr="00223DC9">
        <w:rPr>
          <w:rFonts w:ascii="Arial" w:hAnsi="Arial" w:cs="Arial"/>
          <w:bCs/>
          <w:i/>
          <w:iCs/>
          <w:sz w:val="22"/>
          <w:szCs w:val="24"/>
        </w:rPr>
        <w:lastRenderedPageBreak/>
        <w:t xml:space="preserve">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3EEE5E0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599923F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w:t>
      </w:r>
      <w:r w:rsidRPr="00223DC9">
        <w:rPr>
          <w:rFonts w:ascii="Arial" w:hAnsi="Arial" w:cs="Arial"/>
          <w:bCs/>
          <w:i/>
          <w:iCs/>
          <w:sz w:val="22"/>
          <w:szCs w:val="24"/>
        </w:rPr>
        <w:lastRenderedPageBreak/>
        <w:t>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63052E7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58D386F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45EE348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5E622E1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porterà una pecora come offerta per il peccato, porterà una femmina senza difetto. Poserà la mano sulla testa della vittima offerta per il peccato e </w:t>
      </w:r>
      <w:r w:rsidRPr="00223DC9">
        <w:rPr>
          <w:rFonts w:ascii="Arial" w:hAnsi="Arial" w:cs="Arial"/>
          <w:bCs/>
          <w:i/>
          <w:iCs/>
          <w:sz w:val="22"/>
          <w:szCs w:val="24"/>
        </w:rPr>
        <w:lastRenderedPageBreak/>
        <w:t xml:space="preserve">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778EABF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37677EB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1874180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w:t>
      </w:r>
      <w:r w:rsidRPr="00223DC9">
        <w:rPr>
          <w:rFonts w:ascii="Arial" w:hAnsi="Arial" w:cs="Arial"/>
          <w:bCs/>
          <w:i/>
          <w:iCs/>
          <w:sz w:val="22"/>
          <w:szCs w:val="24"/>
        </w:rPr>
        <w:lastRenderedPageBreak/>
        <w:t>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38CB9D1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76554FB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41DF342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w:t>
      </w:r>
      <w:r w:rsidRPr="00223DC9">
        <w:rPr>
          <w:rFonts w:ascii="Arial" w:hAnsi="Arial" w:cs="Arial"/>
          <w:bCs/>
          <w:i/>
          <w:iCs/>
          <w:sz w:val="22"/>
          <w:szCs w:val="24"/>
        </w:rPr>
        <w:lastRenderedPageBreak/>
        <w:t xml:space="preserve">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2AE1C4B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324491E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w:t>
      </w:r>
      <w:r w:rsidRPr="00223DC9">
        <w:rPr>
          <w:rFonts w:ascii="Arial" w:hAnsi="Arial" w:cs="Arial"/>
          <w:bCs/>
          <w:i/>
          <w:iCs/>
          <w:sz w:val="22"/>
          <w:szCs w:val="24"/>
        </w:rPr>
        <w:lastRenderedPageBreak/>
        <w:t>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0B9EE4B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69B96CD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09905F1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w:t>
      </w:r>
      <w:r w:rsidRPr="00223DC9">
        <w:rPr>
          <w:rFonts w:ascii="Arial" w:hAnsi="Arial" w:cs="Arial"/>
          <w:bCs/>
          <w:i/>
          <w:iCs/>
          <w:sz w:val="22"/>
          <w:szCs w:val="24"/>
        </w:rPr>
        <w:lastRenderedPageBreak/>
        <w:t xml:space="preserve">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(Lev 8,1-36). </w:t>
      </w:r>
    </w:p>
    <w:p w14:paraId="029C2AE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chiamò Mosè e dalla tenda del convegno gli disse: Parla agli Israeliti e riferisci loro..." (Lev 1,1). </w:t>
      </w:r>
    </w:p>
    <w:p w14:paraId="3C25BE7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w:t>
      </w:r>
      <w:r w:rsidRPr="00223DC9">
        <w:rPr>
          <w:rFonts w:ascii="Arial" w:hAnsi="Arial" w:cs="Arial"/>
          <w:bCs/>
          <w:sz w:val="24"/>
          <w:szCs w:val="24"/>
        </w:rPr>
        <w:lastRenderedPageBreak/>
        <w:t>classificato, specificato, definito: mondo, immondo, sacro, profano, giusto, ingiusto, puro ed impuro.</w:t>
      </w:r>
    </w:p>
    <w:p w14:paraId="0F080A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429761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44941C9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011A54E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“Questa volta egli è ossa dalle ossa di Cristo Gesù e carne dalla sua carne, ossa e carne trasformata dalla sua gloriosa risurrezione”. Missione altissima quella del cristiano e può essere portata a compimento solo per la fede nella Parola. </w:t>
      </w:r>
    </w:p>
    <w:p w14:paraId="6A37FF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w:t>
      </w:r>
      <w:r w:rsidRPr="00223DC9">
        <w:rPr>
          <w:rFonts w:ascii="Arial" w:hAnsi="Arial" w:cs="Arial"/>
          <w:bCs/>
          <w:sz w:val="24"/>
          <w:szCs w:val="24"/>
        </w:rPr>
        <w:lastRenderedPageBreak/>
        <w:t xml:space="preserve">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01578C6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à Cristo Gesù</w:t>
      </w:r>
    </w:p>
    <w:p w14:paraId="16B2FFF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6C12CD2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w:t>
      </w:r>
      <w:r w:rsidRPr="00223DC9">
        <w:rPr>
          <w:rFonts w:ascii="Arial" w:hAnsi="Arial" w:cs="Arial"/>
          <w:bCs/>
          <w:i/>
          <w:iCs/>
          <w:sz w:val="22"/>
          <w:szCs w:val="24"/>
        </w:rPr>
        <w:lastRenderedPageBreak/>
        <w:t>Figlio unigenito, che è Dio ed è nel seno del Padre, è lui che lo ha rivelato (Gv 1,1-18).</w:t>
      </w:r>
    </w:p>
    <w:p w14:paraId="2854FA0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F0941F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0133EBD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FEB1B1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w:t>
      </w:r>
      <w:r w:rsidRPr="00223DC9">
        <w:rPr>
          <w:rFonts w:ascii="Arial" w:hAnsi="Arial" w:cs="Arial"/>
          <w:bCs/>
          <w:sz w:val="24"/>
          <w:szCs w:val="24"/>
        </w:rPr>
        <w:lastRenderedPageBreak/>
        <w:t>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397A99C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Nella Legge: </w:t>
      </w:r>
    </w:p>
    <w:p w14:paraId="2F6AE9A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3392442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questa Parola della Legge l’ha osservata dal compimento dato da Lui ad essa: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0D4E0EA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695A94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68C365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C0D021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A151FF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77772B4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una Parola tratta dai Salmi: </w:t>
      </w:r>
    </w:p>
    <w:p w14:paraId="31C33A2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w:t>
      </w:r>
      <w:r w:rsidRPr="00223DC9">
        <w:rPr>
          <w:rFonts w:ascii="Arial" w:hAnsi="Arial" w:cs="Arial"/>
          <w:bCs/>
          <w:i/>
          <w:iCs/>
          <w:sz w:val="22"/>
          <w:szCs w:val="24"/>
        </w:rPr>
        <w:lastRenderedPageBreak/>
        <w:t>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2999AB7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una brano tratto dal Profeta Isaia: </w:t>
      </w:r>
    </w:p>
    <w:p w14:paraId="0754369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44BF45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78E5A87B"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è lo Spirito Santo</w:t>
      </w:r>
    </w:p>
    <w:p w14:paraId="1D7D5CD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w:t>
      </w:r>
      <w:r w:rsidRPr="00223DC9">
        <w:rPr>
          <w:rFonts w:ascii="Arial" w:hAnsi="Arial" w:cs="Arial"/>
          <w:bCs/>
          <w:sz w:val="24"/>
          <w:szCs w:val="24"/>
        </w:rPr>
        <w:lastRenderedPageBreak/>
        <w:t>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6D5E613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58C46A0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w:t>
      </w:r>
      <w:r w:rsidRPr="00223DC9">
        <w:rPr>
          <w:rFonts w:ascii="Arial" w:hAnsi="Arial" w:cs="Arial"/>
          <w:bCs/>
          <w:i/>
          <w:iCs/>
          <w:sz w:val="22"/>
          <w:szCs w:val="24"/>
        </w:rPr>
        <w:lastRenderedPageBreak/>
        <w:t xml:space="preserve">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0224498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4524FE8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374670D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w:t>
      </w:r>
      <w:r w:rsidRPr="00223DC9">
        <w:rPr>
          <w:rFonts w:ascii="Arial" w:hAnsi="Arial" w:cs="Arial"/>
          <w:bCs/>
          <w:sz w:val="24"/>
          <w:szCs w:val="24"/>
        </w:rPr>
        <w:lastRenderedPageBreak/>
        <w:t xml:space="preserve">nostra boccala la sua lava di menzogna, falsità, inganno, diceria, adulazione per la nostra rovina eterna e anche per togliere la vera speranza in molti cuore. </w:t>
      </w:r>
    </w:p>
    <w:p w14:paraId="2464D8FB"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La Parola sono gli Apostoli</w:t>
      </w:r>
    </w:p>
    <w:p w14:paraId="4BE4D0F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2431DEB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w:t>
      </w:r>
    </w:p>
    <w:p w14:paraId="2839C86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 mondo e la santificazione della Chiesa. Lui darà il suo Corpo e il suo Sangue, non solo divenendo nel mistero una sola offerta al Padre nel Sacramento dell’Eucaristia, </w:t>
      </w:r>
      <w:r w:rsidRPr="00223DC9">
        <w:rPr>
          <w:rFonts w:ascii="Arial" w:hAnsi="Arial" w:cs="Arial"/>
          <w:bCs/>
          <w:sz w:val="24"/>
          <w:szCs w:val="24"/>
        </w:rPr>
        <w:lastRenderedPageBreak/>
        <w:t xml:space="preserve">ma anche consumandosi interamente, con tutta la sua vita, per la redenzione di ogni uomo. </w:t>
      </w:r>
    </w:p>
    <w:p w14:paraId="4BCAF56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443581A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ora il momento evangelico nel quale Cristo Gesù consegna tutto se stesso ai suoi Apostoli:</w:t>
      </w:r>
    </w:p>
    <w:p w14:paraId="53BAD81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20041E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1EECC4B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7C44324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sera di quel giorno, il primo della settimana, mentre erano chiuse le porte del luogo dove si trovavano i discepoli per timore dei Giudei, venne Gesù, </w:t>
      </w:r>
      <w:r w:rsidRPr="00223DC9">
        <w:rPr>
          <w:rFonts w:ascii="Arial" w:hAnsi="Arial" w:cs="Arial"/>
          <w:bCs/>
          <w:i/>
          <w:iCs/>
          <w:sz w:val="22"/>
          <w:szCs w:val="24"/>
        </w:rPr>
        <w:lastRenderedPageBreak/>
        <w:t>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5F494FF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una prima verità da aggiungere a quanto fino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 </w:t>
      </w:r>
    </w:p>
    <w:p w14:paraId="1A8D9A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Ancora una seconda verità anch’essa da aggiungere: Il Vangelo secondo Matteo finisce con tre comandi dati da Gesù ai suoi Apostoli.</w:t>
      </w:r>
    </w:p>
    <w:p w14:paraId="457CB0DD"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Primo comando</w:t>
      </w:r>
      <w:r w:rsidRPr="00223DC9">
        <w:rPr>
          <w:rFonts w:ascii="Arial" w:hAnsi="Arial" w:cs="Arial"/>
          <w:b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5B99EE6B"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Secondo comando</w:t>
      </w:r>
      <w:r w:rsidRPr="00223DC9">
        <w:rPr>
          <w:rFonts w:ascii="Arial" w:hAnsi="Arial" w:cs="Arial"/>
          <w:b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3B5C5A6F"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Terzo comando</w:t>
      </w:r>
      <w:r w:rsidRPr="00223DC9">
        <w:rPr>
          <w:rFonts w:ascii="Arial" w:hAnsi="Arial" w:cs="Arial"/>
          <w:b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w:t>
      </w:r>
      <w:r w:rsidRPr="00223DC9">
        <w:rPr>
          <w:rFonts w:ascii="Arial" w:hAnsi="Arial" w:cs="Arial"/>
          <w:bCs/>
          <w:sz w:val="24"/>
          <w:szCs w:val="24"/>
        </w:rPr>
        <w:lastRenderedPageBreak/>
        <w:t xml:space="preserve">Signore, perché a Lui i tre comandi sono stati consegnati. Non solo. Dovrà essere Lui ad insegnare questi tre comandi ad ogni discepolo di Gesù Signore. </w:t>
      </w:r>
    </w:p>
    <w:p w14:paraId="61062CD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Questi tre comandi sono volontà di Cristo, volontà dello Spirito Santo, volontà del Padre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44F2154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cosa giusta che poniamo sul candelabro una verità, sovente dimenticata. Dice il testo della profezia: “Il popolo che abitava nelle tenebre vide una grande luce, per quelli che abitavano in regione e ombra di morte una luce è sorta”.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w:t>
      </w:r>
    </w:p>
    <w:p w14:paraId="16265BD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589D4EC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noi modello insuperabile di Apostolo di Gesù è Paolo di Tarso. Ecco quanto abbiamo scritto su di Lui in due differenti pensieri: </w:t>
      </w:r>
    </w:p>
    <w:p w14:paraId="25E3C059"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Primo pensiero</w:t>
      </w:r>
      <w:r w:rsidRPr="00223DC9">
        <w:rPr>
          <w:rFonts w:ascii="Arial" w:hAnsi="Arial" w:cs="Arial"/>
          <w:bCs/>
          <w:sz w:val="24"/>
          <w:szCs w:val="24"/>
        </w:rPr>
        <w:t xml:space="preserve">: 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w:t>
      </w:r>
      <w:r w:rsidRPr="00223DC9">
        <w:rPr>
          <w:rFonts w:ascii="Arial" w:hAnsi="Arial" w:cs="Arial"/>
          <w:bCs/>
          <w:sz w:val="24"/>
          <w:szCs w:val="24"/>
        </w:rPr>
        <w:lastRenderedPageBreak/>
        <w:t xml:space="preserve">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w:t>
      </w:r>
    </w:p>
    <w:p w14:paraId="2D56D59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774C279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3F96C43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 “Per conto mio ben volentieri mi prodigherò, anzi consumerò me stesso per le vostre anime” -</w:t>
      </w:r>
      <w:r w:rsidRPr="00223DC9">
        <w:rPr>
          <w:rFonts w:ascii="Arial" w:hAnsi="Arial" w:cs="Arial"/>
          <w:bCs/>
          <w:i/>
          <w:iCs/>
          <w:sz w:val="22"/>
          <w:szCs w:val="24"/>
          <w:lang w:val="la-Latn"/>
        </w:rPr>
        <w:t xml:space="preserve"> Ego autem libentissime inpendam et superinpendar ipse pro animabus vestris</w:t>
      </w:r>
      <w:r w:rsidRPr="00223DC9">
        <w:rPr>
          <w:rFonts w:ascii="Arial" w:hAnsi="Arial" w:cs="Arial"/>
          <w:bCs/>
          <w:i/>
          <w:iCs/>
          <w:sz w:val="22"/>
          <w:szCs w:val="24"/>
        </w:rPr>
        <w:t xml:space="preserve"> (2Cor 12,15). </w:t>
      </w:r>
    </w:p>
    <w:p w14:paraId="15F314A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w:t>
      </w:r>
    </w:p>
    <w:p w14:paraId="296B2E5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0FDEA9B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6C22661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w:t>
      </w:r>
      <w:r w:rsidRPr="00223DC9">
        <w:rPr>
          <w:rFonts w:ascii="Arial" w:hAnsi="Arial" w:cs="Arial"/>
          <w:bCs/>
          <w:i/>
          <w:iCs/>
          <w:sz w:val="22"/>
          <w:szCs w:val="24"/>
        </w:rPr>
        <w:lastRenderedPageBreak/>
        <w:t>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7EB4580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67A2CBC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w:t>
      </w:r>
    </w:p>
    <w:p w14:paraId="6B6F8DA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w:t>
      </w:r>
    </w:p>
    <w:p w14:paraId="3199C75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Ma anche il mondo l’Apostolo Paolo lo conosce nello Spirito Santo. Come lo Spirito Santo conosce il mondo di conoscenza e di sapienza perfetta, così anche </w:t>
      </w:r>
      <w:r w:rsidRPr="00223DC9">
        <w:rPr>
          <w:rFonts w:ascii="Arial" w:hAnsi="Arial" w:cs="Arial"/>
          <w:bCs/>
          <w:sz w:val="24"/>
          <w:szCs w:val="24"/>
        </w:rPr>
        <w:lastRenderedPageBreak/>
        <w:t xml:space="preserve">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73800FE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12EF8BA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w:t>
      </w:r>
      <w:r w:rsidRPr="00223DC9">
        <w:rPr>
          <w:rFonts w:ascii="Arial" w:hAnsi="Arial" w:cs="Arial"/>
          <w:bCs/>
          <w:sz w:val="24"/>
          <w:szCs w:val="24"/>
        </w:rPr>
        <w:lastRenderedPageBreak/>
        <w:t xml:space="preserve">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0ACC70A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6009EC3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w:t>
      </w:r>
      <w:r w:rsidRPr="00223DC9">
        <w:rPr>
          <w:rFonts w:ascii="Arial" w:hAnsi="Arial" w:cs="Arial"/>
          <w:bCs/>
          <w:sz w:val="24"/>
          <w:szCs w:val="24"/>
        </w:rPr>
        <w:lastRenderedPageBreak/>
        <w:t xml:space="preserve">questo mistero è cantato sia nella Prima Lettera ai Corinzi e sia nella Lettera agli Efesini: </w:t>
      </w:r>
    </w:p>
    <w:p w14:paraId="77B6D88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3C9CE2B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69B2917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w:t>
      </w:r>
      <w:r w:rsidRPr="00223DC9">
        <w:rPr>
          <w:rFonts w:ascii="Arial" w:hAnsi="Arial" w:cs="Arial"/>
          <w:bCs/>
          <w:sz w:val="24"/>
          <w:szCs w:val="24"/>
        </w:rPr>
        <w:lastRenderedPageBreak/>
        <w:t>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w:t>
      </w:r>
    </w:p>
    <w:p w14:paraId="0283A6A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F9C0F8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710CB23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w:t>
      </w:r>
      <w:r w:rsidRPr="00223DC9">
        <w:rPr>
          <w:rFonts w:ascii="Arial" w:hAnsi="Arial" w:cs="Arial"/>
          <w:bCs/>
          <w:sz w:val="24"/>
          <w:szCs w:val="24"/>
        </w:rPr>
        <w:lastRenderedPageBreak/>
        <w:t xml:space="preserve">travasato in essa, la Scrittura parla dell’uomo e delle cose, del tempo e dell’eternità, della verità e della falsità, della vita e della morte in un modo veramente divino. Possiamo paragonare la Scrittura Santa ad un piccolissimo seme di quercia: una ghianda. </w:t>
      </w:r>
    </w:p>
    <w:p w14:paraId="0F1DE8B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w:t>
      </w:r>
    </w:p>
    <w:p w14:paraId="097543F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72BE31C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w:t>
      </w:r>
      <w:r w:rsidRPr="00223DC9">
        <w:rPr>
          <w:rFonts w:ascii="Arial" w:hAnsi="Arial" w:cs="Arial"/>
          <w:bCs/>
          <w:sz w:val="24"/>
          <w:szCs w:val="24"/>
        </w:rPr>
        <w:lastRenderedPageBreak/>
        <w:t xml:space="preserve">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 </w:t>
      </w:r>
    </w:p>
    <w:p w14:paraId="058781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Secondo pensiero: è cosa giusta mettere in luce la legge della vera Traditio tra l’Apostolo Paolo e il Vescovo Timoteo. È in questa tradizione che vive la Chiesa. Senza questa tradizione la Chiesa muore. Mai potrà avere vita. </w:t>
      </w:r>
    </w:p>
    <w:p w14:paraId="3A884A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i/>
          <w:iCs/>
          <w:sz w:val="24"/>
          <w:szCs w:val="24"/>
        </w:rPr>
        <w:t>Prima traditio: Traditio vitae Christi</w:t>
      </w:r>
      <w:r w:rsidRPr="00223DC9">
        <w:rPr>
          <w:rFonts w:ascii="Arial" w:hAnsi="Arial" w:cs="Arial"/>
          <w:bCs/>
          <w:sz w:val="24"/>
          <w:szCs w:val="24"/>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w:t>
      </w:r>
      <w:r w:rsidRPr="00223DC9">
        <w:rPr>
          <w:rFonts w:ascii="Arial" w:hAnsi="Arial" w:cs="Arial"/>
          <w:bCs/>
          <w:sz w:val="24"/>
          <w:szCs w:val="24"/>
        </w:rPr>
        <w:lastRenderedPageBreak/>
        <w:t>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1990CF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w:t>
      </w:r>
      <w:r w:rsidRPr="00223DC9">
        <w:rPr>
          <w:rFonts w:ascii="Arial" w:hAnsi="Arial" w:cs="Arial"/>
          <w:bCs/>
          <w:sz w:val="24"/>
          <w:szCs w:val="24"/>
        </w:rPr>
        <w:lastRenderedPageBreak/>
        <w:t xml:space="preserve">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6374159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Seconda traditio: traditio vitae Pauli.</w:t>
      </w:r>
      <w:r w:rsidRPr="00223DC9">
        <w:rPr>
          <w:rFonts w:ascii="Arial" w:hAnsi="Arial" w:cs="Arial"/>
          <w:bCs/>
          <w:sz w:val="24"/>
          <w:szCs w:val="24"/>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776E453B"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Terza traditio: traditio sanae doctrinae.</w:t>
      </w:r>
      <w:r w:rsidRPr="00223DC9">
        <w:rPr>
          <w:rFonts w:ascii="Arial" w:hAnsi="Arial" w:cs="Arial"/>
          <w:bCs/>
          <w:sz w:val="24"/>
          <w:szCs w:val="24"/>
        </w:rPr>
        <w:t xml:space="preserv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w:t>
      </w:r>
      <w:r w:rsidRPr="00223DC9">
        <w:rPr>
          <w:rFonts w:ascii="Arial" w:hAnsi="Arial" w:cs="Arial"/>
          <w:bCs/>
          <w:sz w:val="24"/>
          <w:szCs w:val="24"/>
        </w:rPr>
        <w:lastRenderedPageBreak/>
        <w:t xml:space="preserve">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5C62EBC8"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Quarta traditio: traditio evangelii o traditio vitae.</w:t>
      </w:r>
      <w:r w:rsidRPr="00223DC9">
        <w:rPr>
          <w:rFonts w:ascii="Arial" w:hAnsi="Arial" w:cs="Arial"/>
          <w:bCs/>
          <w:sz w:val="24"/>
          <w:szCs w:val="24"/>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59FC4187"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Quinta traditio: traditio </w:t>
      </w:r>
      <w:r w:rsidRPr="00223DC9">
        <w:rPr>
          <w:rFonts w:ascii="Arial" w:hAnsi="Arial" w:cs="Arial"/>
          <w:b/>
          <w:sz w:val="24"/>
          <w:szCs w:val="24"/>
          <w:lang w:val="la-Latn"/>
        </w:rPr>
        <w:t>voluntatis missionis</w:t>
      </w:r>
      <w:r w:rsidRPr="00223DC9">
        <w:rPr>
          <w:rFonts w:ascii="Arial" w:hAnsi="Arial" w:cs="Arial"/>
          <w:b/>
          <w:sz w:val="24"/>
          <w:szCs w:val="24"/>
        </w:rPr>
        <w:t>.</w:t>
      </w:r>
      <w:r w:rsidRPr="00223DC9">
        <w:rPr>
          <w:rFonts w:ascii="Arial" w:hAnsi="Arial" w:cs="Arial"/>
          <w:bCs/>
          <w:sz w:val="24"/>
          <w:szCs w:val="24"/>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D6ACB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Traditio fidei o traditio veritatis.</w:t>
      </w:r>
      <w:r w:rsidRPr="00223DC9">
        <w:rPr>
          <w:rFonts w:ascii="Arial" w:hAnsi="Arial" w:cs="Arial"/>
          <w:bCs/>
          <w:sz w:val="24"/>
          <w:szCs w:val="24"/>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w:t>
      </w:r>
      <w:r w:rsidRPr="00223DC9">
        <w:rPr>
          <w:rFonts w:ascii="Arial" w:hAnsi="Arial" w:cs="Arial"/>
          <w:bCs/>
          <w:sz w:val="24"/>
          <w:szCs w:val="24"/>
        </w:rPr>
        <w:lastRenderedPageBreak/>
        <w:t xml:space="preserve">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44FFB13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Sesta traditio: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203D767A"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Settima traditio: traditio amoris salutis</w:t>
      </w:r>
      <w:r w:rsidRPr="00223DC9">
        <w:rPr>
          <w:rFonts w:ascii="Arial" w:hAnsi="Arial" w:cs="Arial"/>
          <w:bCs/>
          <w:sz w:val="24"/>
          <w:szCs w:val="24"/>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0F6D958"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Ottava traditio: traditio martiyrii.</w:t>
      </w:r>
      <w:r w:rsidRPr="00223DC9">
        <w:rPr>
          <w:rFonts w:ascii="Arial" w:hAnsi="Arial" w:cs="Arial"/>
          <w:bCs/>
          <w:sz w:val="24"/>
          <w:szCs w:val="24"/>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w:t>
      </w:r>
      <w:r w:rsidRPr="00223DC9">
        <w:rPr>
          <w:rFonts w:ascii="Arial" w:hAnsi="Arial" w:cs="Arial"/>
          <w:bCs/>
          <w:sz w:val="24"/>
          <w:szCs w:val="24"/>
        </w:rPr>
        <w:lastRenderedPageBreak/>
        <w:t xml:space="preserve">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48FCF98F"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Nona traditio: traditio crucis.</w:t>
      </w:r>
      <w:r w:rsidRPr="00223DC9">
        <w:rPr>
          <w:rFonts w:ascii="Arial" w:hAnsi="Arial" w:cs="Arial"/>
          <w:bCs/>
          <w:sz w:val="24"/>
          <w:szCs w:val="24"/>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2BFEAEB4"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Decima traditio: traditio doloris redemptionis.</w:t>
      </w:r>
      <w:r w:rsidRPr="00223DC9">
        <w:rPr>
          <w:rFonts w:ascii="Arial" w:hAnsi="Arial" w:cs="Arial"/>
          <w:bCs/>
          <w:sz w:val="24"/>
          <w:szCs w:val="24"/>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w:t>
      </w:r>
      <w:r w:rsidRPr="00223DC9">
        <w:rPr>
          <w:rFonts w:ascii="Arial" w:hAnsi="Arial" w:cs="Arial"/>
          <w:bCs/>
          <w:sz w:val="24"/>
          <w:szCs w:val="24"/>
        </w:rPr>
        <w:lastRenderedPageBreak/>
        <w:t xml:space="preserve">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480FB5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Undicesima traditio: traditio consolationis Domini.</w:t>
      </w:r>
      <w:r w:rsidRPr="00223DC9">
        <w:rPr>
          <w:rFonts w:ascii="Arial" w:hAnsi="Arial" w:cs="Arial"/>
          <w:bCs/>
          <w:sz w:val="24"/>
          <w:szCs w:val="24"/>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43382608"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Dodicesima traditio: traditio</w:t>
      </w:r>
      <w:r w:rsidRPr="00223DC9">
        <w:rPr>
          <w:rFonts w:ascii="Arial" w:hAnsi="Arial" w:cs="Arial"/>
          <w:b/>
          <w:sz w:val="24"/>
          <w:szCs w:val="24"/>
          <w:lang w:val="la-Latn"/>
        </w:rPr>
        <w:t xml:space="preserve"> novissimorum. Traditio novissimorum</w:t>
      </w:r>
      <w:r w:rsidRPr="00223DC9">
        <w:rPr>
          <w:rFonts w:ascii="Arial" w:hAnsi="Arial" w:cs="Arial"/>
          <w:bCs/>
          <w:sz w:val="24"/>
          <w:szCs w:val="24"/>
        </w:rPr>
        <w:t xml:space="preserve"> sono le ultime consegne (novissima).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w:t>
      </w:r>
      <w:r w:rsidRPr="00223DC9">
        <w:rPr>
          <w:rFonts w:ascii="Arial" w:hAnsi="Arial" w:cs="Arial"/>
          <w:bCs/>
          <w:sz w:val="24"/>
          <w:szCs w:val="24"/>
        </w:rPr>
        <w:lastRenderedPageBreak/>
        <w:t xml:space="preserve">spirituale. Mancano le ultime disposizione che sono il suo esempio o la sua vita, che sono la sua preziosità eredità. </w:t>
      </w:r>
    </w:p>
    <w:p w14:paraId="5C17D56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9638C3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B07F19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223DC9">
        <w:rPr>
          <w:rFonts w:ascii="Arial" w:hAnsi="Arial" w:cs="Arial"/>
          <w:bCs/>
          <w:sz w:val="24"/>
          <w:szCs w:val="24"/>
        </w:rPr>
        <w:lastRenderedPageBreak/>
        <w:t xml:space="preserve">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ance lui vita di Cristo. Manifesterà Cristo e chi vuole potrà convertirsi al Vangelo. </w:t>
      </w:r>
    </w:p>
    <w:p w14:paraId="1ACC7AF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l’ultima manifestazione del cuore dell’Apostolo Paolo a Timoteo: </w:t>
      </w:r>
    </w:p>
    <w:p w14:paraId="3195026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mi resta soltanto la corona di giustizia che il Signore, il giudice giusto, mi consegnerà in quel giorno; non solo a me, ma anche a tutti coloro che hanno atteso con amore la sua manifestazione” (2Tm 4,8). </w:t>
      </w:r>
    </w:p>
    <w:p w14:paraId="3C8B2D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25C49E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Tredicesima traditio. traditio vitae episcopi.</w:t>
      </w:r>
      <w:r w:rsidRPr="00223DC9">
        <w:rPr>
          <w:rFonts w:ascii="Arial" w:hAnsi="Arial" w:cs="Arial"/>
          <w:bCs/>
          <w:sz w:val="24"/>
          <w:szCs w:val="24"/>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w:t>
      </w:r>
      <w:r w:rsidRPr="00223DC9">
        <w:rPr>
          <w:rFonts w:ascii="Arial" w:hAnsi="Arial" w:cs="Arial"/>
          <w:bCs/>
          <w:sz w:val="24"/>
          <w:szCs w:val="24"/>
        </w:rPr>
        <w:lastRenderedPageBreak/>
        <w:t xml:space="preserve">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98D1A8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Questa è però visione soprannaturale dell’Apostolo di Cristo Gesù. Purtroppo dobbiamo confessare che oggi si sta insegnando a vedere l’Apostolo di Cristo Gesù solo con gli occhi della carne. Vedendolo come visione naturale si fa di lui un pubblico funzionario ecclesiale per il necessario espletamento di opere di valoro esclusivamente burocratico. Così vedendolo, muore l’Apostolo sgorgato dal cuore di Cristo Gesù, del Padre e dello Spirito Santo, nasce il vescovo secondo il cuore dell’uomo. </w:t>
      </w:r>
    </w:p>
    <w:p w14:paraId="653FC2E6"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La Parola di Dio è Pietro</w:t>
      </w:r>
    </w:p>
    <w:p w14:paraId="5A24D62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Quanto finora detto sugli Apostoli del Signore è detto anche dell’Apostolo Pietro. Qual è allora la relazione dell’Apostolo Pietro con ogni altro Apostolo di Cristo Gesù e con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w:t>
      </w:r>
    </w:p>
    <w:p w14:paraId="5239A0B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07D8606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Questa Parola di Gesù vale anche per Pietro. Se Lui non si costruisce sulla Parola di Cristo, anche la sua casa personale crollerà. Se cadrà la sua casa personale, i danni per la Chiesa di Cristo sono oltremodo grandi.</w:t>
      </w:r>
    </w:p>
    <w:p w14:paraId="12F839C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allora qual è la missione particolare, specifica dell’Apostolo Pietro riguardo a tutta la Chiesa, Apostoli, Presbiteri, ogni altro membro del corpo di Cristo. Pietro si porrà a servizio del Padre, nello Spirito Santo, conservando tutta la Chiesa del </w:t>
      </w:r>
      <w:r w:rsidRPr="00223DC9">
        <w:rPr>
          <w:rFonts w:ascii="Arial" w:hAnsi="Arial" w:cs="Arial"/>
          <w:bCs/>
          <w:sz w:val="24"/>
          <w:szCs w:val="24"/>
        </w:rPr>
        <w:lastRenderedPageBreak/>
        <w:t xml:space="preserve">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w:t>
      </w:r>
    </w:p>
    <w:p w14:paraId="57CD244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Pietro dovrà sempre vigilare che ogni Apostolo operi per dare ad ogni uomo questi diritti inalienabili della persona umana: </w:t>
      </w:r>
    </w:p>
    <w:p w14:paraId="73F6100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dell’uomo conoscere la vera sorgente della salvezza che è Cristo Gesù. </w:t>
      </w:r>
    </w:p>
    <w:p w14:paraId="41D20B5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dell’uomo che gli venga annunziato Gesù Signore secondo la purissima verità del Vangelo. È diritto dell’uomo rinascere da acqua e da Spirito Santo. </w:t>
      </w:r>
    </w:p>
    <w:p w14:paraId="320A4CB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dell’uomo essere incorporato alla Chiesa una, santa, cattolica, apostolica, che è solo quella il cui fondamento visibile è Pietro. </w:t>
      </w:r>
    </w:p>
    <w:p w14:paraId="502D09B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dell’uomo essere confortato con la grazia e la verità di Cristo e perennemente sostenuto dall’insegnamento della vera Parola del Vangelo. </w:t>
      </w:r>
    </w:p>
    <w:p w14:paraId="6ADA0B5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dell’uomo conoscere in pienezza di verità chi è il suo Creatore, Signore, Dio, verità da Lui stesso rivelata. </w:t>
      </w:r>
    </w:p>
    <w:p w14:paraId="49F1F75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dell’uomo seguire la mozione dello Spirito Santo, che spinge verso una via di santità anziché verso un’altra via, anch’essa di santità. </w:t>
      </w:r>
    </w:p>
    <w:p w14:paraId="62AAFD2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54BEA99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dell’uomo ricevere nel battesimo “i geni di Cristo”, che sono “geni di Dio”, divenendo così partecipi del suo patrimonio genetico contenuto nella natura divina. </w:t>
      </w:r>
    </w:p>
    <w:p w14:paraId="317DF42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È diritto di ogni uomo gustare la vita eterna, secondo la verità del Vangelo e non secondo la falsità della cattiva teologizzazione. </w:t>
      </w:r>
    </w:p>
    <w:p w14:paraId="480D642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44C6EA2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1E12B64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w:t>
      </w:r>
    </w:p>
    <w:p w14:paraId="4EE7E49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diritto alla conoscenza del vero Creatore dell’uomo la Chiesa cattolica lo riconosce all’uomo prima del suo concepimento. </w:t>
      </w:r>
    </w:p>
    <w:p w14:paraId="313A299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F593A9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alcune Parola di Cristo Gesù che riguardano direttamente Pietro e il suo altissimo mistero:</w:t>
      </w:r>
    </w:p>
    <w:p w14:paraId="3D28FB4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83BF55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w:t>
      </w:r>
      <w:r w:rsidRPr="00223DC9">
        <w:rPr>
          <w:rFonts w:ascii="Arial" w:hAnsi="Arial" w:cs="Arial"/>
          <w:bCs/>
          <w:i/>
          <w:iCs/>
          <w:sz w:val="22"/>
          <w:szCs w:val="24"/>
        </w:rPr>
        <w:lastRenderedPageBreak/>
        <w:t xml:space="preserve">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(Mc 8,27-30). </w:t>
      </w:r>
    </w:p>
    <w:p w14:paraId="5F4090D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4B01F182"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La Parola di Dio è il presbitero della chiesa</w:t>
      </w:r>
    </w:p>
    <w:p w14:paraId="249ADA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Ai presbiteri, gli Apostoli del Signore, che sono il cuore di Cristo, il cuore del Padre, il cuore dello Spirito Santo, il cuore della Parola, il cuore della Chiesa, devono consegnare se stessi allo stesso modo che Cristo 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la manda nel mondo, oggi gli consegna il suo cuore, così oggi Cristo genera dal suo cuore per opera dello Spirito Santo i suoi Apostoli, oggi li manda, oggi dona il suo Santo Spirito, oggi si pone interamente nelle loro mani. </w:t>
      </w:r>
    </w:p>
    <w:p w14:paraId="63C8A46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Allo stesso modo anche gli Apostoli oggi devono generare i presbiteri, oggi mandarli, oggi consegnare interamente se stessi ad essi, consegnarci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Chiesa alla sterilità. </w:t>
      </w:r>
    </w:p>
    <w:p w14:paraId="235779D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6DE98A4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336A1AC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089260F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w:t>
      </w:r>
      <w:r w:rsidRPr="00223DC9">
        <w:rPr>
          <w:rFonts w:ascii="Arial" w:hAnsi="Arial" w:cs="Arial"/>
          <w:bCs/>
          <w:sz w:val="24"/>
          <w:szCs w:val="24"/>
        </w:rPr>
        <w:lastRenderedPageBreak/>
        <w:t xml:space="preserve">Totale svuotamento del mistero a favore di un servizio per cose sacre effimere e marginali. Stolta e insipiente convinzione che si sta universalizzando tra i fedeli laici della non necessità del Sacerdote Ordinato per la loro vita.  </w:t>
      </w:r>
    </w:p>
    <w:p w14:paraId="729EDCA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5384460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47FD73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076FE3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w:t>
      </w:r>
      <w:r w:rsidRPr="00223DC9">
        <w:rPr>
          <w:rFonts w:ascii="Arial" w:hAnsi="Arial" w:cs="Arial"/>
          <w:bCs/>
          <w:sz w:val="24"/>
          <w:szCs w:val="24"/>
        </w:rPr>
        <w:lastRenderedPageBreak/>
        <w:t xml:space="preserve">Se la fede del Presbitero che la trasmette è ereticale, lacunosa, addirittura falsa, anche la fede di chi la riceve sarà ereticale, lacunosa, addirittura falsa. </w:t>
      </w:r>
    </w:p>
    <w:p w14:paraId="6A765C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59D7738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397882F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F455E6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w:t>
      </w:r>
      <w:r w:rsidRPr="00223DC9">
        <w:rPr>
          <w:rFonts w:ascii="Arial" w:hAnsi="Arial" w:cs="Arial"/>
          <w:bCs/>
          <w:sz w:val="24"/>
          <w:szCs w:val="24"/>
        </w:rPr>
        <w:lastRenderedPageBreak/>
        <w:t>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03427381"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La Parola di Dio sono i Diaconi</w:t>
      </w:r>
    </w:p>
    <w:p w14:paraId="2755BB2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1EFAD11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1733659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29CD720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w:t>
      </w:r>
      <w:r w:rsidRPr="00223DC9">
        <w:rPr>
          <w:rFonts w:ascii="Arial" w:hAnsi="Arial" w:cs="Arial"/>
          <w:bCs/>
          <w:i/>
          <w:iCs/>
          <w:sz w:val="22"/>
          <w:szCs w:val="24"/>
        </w:rPr>
        <w:lastRenderedPageBreak/>
        <w:t>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499D43E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3142ACF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w:t>
      </w:r>
      <w:r w:rsidRPr="00223DC9">
        <w:rPr>
          <w:rFonts w:ascii="Arial" w:hAnsi="Arial" w:cs="Arial"/>
          <w:bCs/>
          <w:i/>
          <w:iCs/>
          <w:sz w:val="22"/>
          <w:szCs w:val="24"/>
        </w:rPr>
        <w:lastRenderedPageBreak/>
        <w:t>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65F2547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1C9F908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07789F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74F3BDA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w:t>
      </w:r>
      <w:r w:rsidRPr="00223DC9">
        <w:rPr>
          <w:rFonts w:ascii="Arial" w:hAnsi="Arial" w:cs="Arial"/>
          <w:bCs/>
          <w:i/>
          <w:iCs/>
          <w:sz w:val="22"/>
          <w:szCs w:val="24"/>
        </w:rPr>
        <w:lastRenderedPageBreak/>
        <w:t xml:space="preserve">che fu battezzato, stava sempre attaccato a Filippo. Rimaneva stupito nel vedere i segni e i grandi prodigi che avvenivano (At 8,1-13). </w:t>
      </w:r>
    </w:p>
    <w:p w14:paraId="45BFF7C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7092539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389E3CD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w:t>
      </w:r>
    </w:p>
    <w:p w14:paraId="29920FA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w:t>
      </w:r>
    </w:p>
    <w:p w14:paraId="636F4EE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cosa dice lo Spirito Santo per bocca dell’Apostolo Paolo:</w:t>
      </w:r>
    </w:p>
    <w:p w14:paraId="40341BC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2A1ADC9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638E50C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w:t>
      </w:r>
      <w:r w:rsidRPr="00223DC9">
        <w:rPr>
          <w:rFonts w:ascii="Arial" w:hAnsi="Arial" w:cs="Arial"/>
          <w:bCs/>
          <w:i/>
          <w:iCs/>
          <w:sz w:val="22"/>
          <w:szCs w:val="24"/>
        </w:rPr>
        <w:lastRenderedPageBreak/>
        <w:t xml:space="preserve">così anche le opere buone vengono alla luce, e quelle che non lo sono non possono rimanere nascoste” (1Tm 5,1-24). </w:t>
      </w:r>
    </w:p>
    <w:p w14:paraId="65BD785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della volontà del Padre nostro celeste. Dalla volontà del Padre esso è nato. Dala volontà del Padre esso sempre dovrà essere vissuto. </w:t>
      </w:r>
    </w:p>
    <w:p w14:paraId="30BDCB11"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La Parola di Dio sono i Cresimati</w:t>
      </w:r>
    </w:p>
    <w:p w14:paraId="7C24068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w:t>
      </w:r>
    </w:p>
    <w:p w14:paraId="0D1AF0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primo modello è Eleazaro:</w:t>
      </w:r>
    </w:p>
    <w:p w14:paraId="5D93379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w:t>
      </w:r>
      <w:r w:rsidRPr="00223DC9">
        <w:rPr>
          <w:rFonts w:ascii="Arial" w:hAnsi="Arial" w:cs="Arial"/>
          <w:bCs/>
          <w:i/>
          <w:iCs/>
          <w:sz w:val="22"/>
          <w:szCs w:val="24"/>
        </w:rPr>
        <w:lastRenderedPageBreak/>
        <w:t>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73C8720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secondo modello sono i sette fratelli Maccabei e la loro madre: </w:t>
      </w:r>
    </w:p>
    <w:p w14:paraId="6BCB25A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B711B1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w:t>
      </w:r>
      <w:r w:rsidRPr="00223DC9">
        <w:rPr>
          <w:rFonts w:ascii="Arial" w:hAnsi="Arial" w:cs="Arial"/>
          <w:bCs/>
          <w:i/>
          <w:iCs/>
          <w:sz w:val="22"/>
          <w:szCs w:val="24"/>
        </w:rPr>
        <w:lastRenderedPageBreak/>
        <w:t>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D281E1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71713C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0B5E6E6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40BED06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34D7E2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7EED27E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w:t>
      </w:r>
      <w:r w:rsidRPr="00223DC9">
        <w:rPr>
          <w:rFonts w:ascii="Arial" w:hAnsi="Arial" w:cs="Arial"/>
          <w:bCs/>
          <w:i/>
          <w:iCs/>
          <w:sz w:val="22"/>
          <w:szCs w:val="24"/>
        </w:rPr>
        <w:lastRenderedPageBreak/>
        <w:t>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6B20E0C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675CD32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Sublime modello non solo per i cresimati, ma per tutto il corpo di Cristo è la Vergine Maria. Lei è modello nell’obbedienza saggia e intelligenza,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6F1CEE9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3FAAB0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02808CD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8A8687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Maria disse: «L’anima mia magnifica il Signore e il mio spirito esulta in Dio, mio salvatore, perché ha guardato l’umiltà della sua serva. D’ora in poi </w:t>
      </w:r>
      <w:r w:rsidRPr="00223DC9">
        <w:rPr>
          <w:rFonts w:ascii="Arial" w:hAnsi="Arial" w:cs="Arial"/>
          <w:bCs/>
          <w:i/>
          <w:iCs/>
          <w:sz w:val="22"/>
          <w:szCs w:val="24"/>
        </w:rPr>
        <w:lastRenderedPageBreak/>
        <w:t xml:space="preserve">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0FBBFB2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p>
    <w:p w14:paraId="399E6C1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DA6A52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necessità di un esercito di testimoni, cioè di cresimati, che vivendo nello Spirito Santo e ravvivando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4D1A6C02" w14:textId="77777777" w:rsidR="00A92B9A" w:rsidRPr="00223DC9" w:rsidRDefault="00A92B9A" w:rsidP="00A92B9A">
      <w:pPr>
        <w:spacing w:after="120"/>
        <w:jc w:val="both"/>
        <w:rPr>
          <w:rFonts w:ascii="Arial" w:hAnsi="Arial" w:cs="Arial"/>
          <w:b/>
          <w:i/>
          <w:iCs/>
          <w:sz w:val="24"/>
          <w:szCs w:val="24"/>
        </w:rPr>
      </w:pPr>
    </w:p>
    <w:p w14:paraId="09AE7454" w14:textId="77777777" w:rsidR="00A92B9A" w:rsidRPr="00223DC9" w:rsidRDefault="00A92B9A" w:rsidP="00A92B9A">
      <w:pPr>
        <w:spacing w:after="120"/>
        <w:jc w:val="both"/>
        <w:rPr>
          <w:rFonts w:ascii="Arial" w:hAnsi="Arial" w:cs="Arial"/>
          <w:b/>
          <w:i/>
          <w:iCs/>
          <w:sz w:val="24"/>
          <w:szCs w:val="24"/>
        </w:rPr>
      </w:pPr>
    </w:p>
    <w:p w14:paraId="04B167B4"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lastRenderedPageBreak/>
        <w:t>La Parola di Dio sono i Battezzati</w:t>
      </w:r>
    </w:p>
    <w:p w14:paraId="24E405D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 come il Cristo di Dio, anche se con un interrogativo di prudenza e di grande saggezza.</w:t>
      </w:r>
    </w:p>
    <w:p w14:paraId="5ABFB07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6E2808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3A69A21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17B5D0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w:t>
      </w:r>
      <w:r w:rsidRPr="00223DC9">
        <w:rPr>
          <w:rFonts w:ascii="Arial" w:hAnsi="Arial" w:cs="Arial"/>
          <w:bCs/>
          <w:i/>
          <w:iCs/>
          <w:sz w:val="22"/>
          <w:szCs w:val="24"/>
        </w:rPr>
        <w:lastRenderedPageBreak/>
        <w:t>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4AC191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094AD7B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1741E5B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6156DD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223DC9">
        <w:rPr>
          <w:rFonts w:ascii="Arial" w:hAnsi="Arial" w:cs="Arial"/>
          <w:bCs/>
          <w:i/>
          <w:iCs/>
          <w:sz w:val="22"/>
          <w:szCs w:val="24"/>
        </w:rPr>
        <w:lastRenderedPageBreak/>
        <w:t>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0F2400A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733A43A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w:t>
      </w:r>
      <w:r w:rsidRPr="00223DC9">
        <w:rPr>
          <w:rFonts w:ascii="Arial" w:hAnsi="Arial" w:cs="Arial"/>
          <w:bCs/>
          <w:i/>
          <w:iCs/>
          <w:sz w:val="22"/>
          <w:szCs w:val="24"/>
        </w:rPr>
        <w:lastRenderedPageBreak/>
        <w:t xml:space="preserve">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1D41A1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79E90A5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7C3F8A4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vita del battezzato è Parola di Dio se con la sua vita canta le stupende opere che il Signore ha compiuto per lui. Questa verità è così rivelata dall’Apostolo Pietro nella sua Prima Lettera: </w:t>
      </w:r>
    </w:p>
    <w:p w14:paraId="2CA855E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w:t>
      </w:r>
      <w:r w:rsidRPr="00223DC9">
        <w:rPr>
          <w:rFonts w:ascii="Arial" w:hAnsi="Arial" w:cs="Arial"/>
          <w:bCs/>
          <w:i/>
          <w:iCs/>
          <w:sz w:val="22"/>
          <w:szCs w:val="24"/>
        </w:rPr>
        <w:lastRenderedPageBreak/>
        <w:t xml:space="preserve">della libertà non come di un velo per coprire la malizia, ma come servi di Dio. Onorate tutti, amate i vostri fratelli, temete Dio, onorate il re” (1Pt 2,1-17). </w:t>
      </w:r>
    </w:p>
    <w:p w14:paraId="50F45AD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p>
    <w:p w14:paraId="494E5887"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La Parola di Dio è data per essere data</w:t>
      </w:r>
    </w:p>
    <w:p w14:paraId="5DA70C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Padre ha dato Cristo Gesù non hai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do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6C894D1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6A5E616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1CBEA1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come lo Spirito Santo conferma ogni Parola di Cristo Gesù, che è di annuncio presso ogni uomo:</w:t>
      </w:r>
    </w:p>
    <w:p w14:paraId="46DF376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w:t>
      </w:r>
      <w:r w:rsidRPr="00223DC9">
        <w:rPr>
          <w:rFonts w:ascii="Arial" w:hAnsi="Arial" w:cs="Arial"/>
          <w:bCs/>
          <w:i/>
          <w:iCs/>
          <w:sz w:val="22"/>
          <w:szCs w:val="24"/>
        </w:rPr>
        <w:lastRenderedPageBreak/>
        <w:t>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7C5CA70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981B8F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w:t>
      </w:r>
      <w:r w:rsidRPr="00223DC9">
        <w:rPr>
          <w:rFonts w:ascii="Arial" w:hAnsi="Arial" w:cs="Arial"/>
          <w:bCs/>
          <w:i/>
          <w:iCs/>
          <w:sz w:val="22"/>
          <w:szCs w:val="24"/>
        </w:rPr>
        <w:lastRenderedPageBreak/>
        <w:t>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50A2101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744FD77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 ancora. Quando la Chiesa di Dio che vive in Antiochia ha smesso di essere missionaria presso le Genti, lo Spirito Santo irrompe su di essa e manda Paolo e Barnaba in missione per il mondo:</w:t>
      </w:r>
    </w:p>
    <w:p w14:paraId="360A926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4EA04C7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w:t>
      </w:r>
      <w:r w:rsidRPr="00223DC9">
        <w:rPr>
          <w:rFonts w:ascii="Arial" w:hAnsi="Arial" w:cs="Arial"/>
          <w:bCs/>
          <w:i/>
          <w:iCs/>
          <w:sz w:val="22"/>
          <w:szCs w:val="24"/>
        </w:rPr>
        <w:lastRenderedPageBreak/>
        <w:t>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6A26E8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5076660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w:t>
      </w:r>
      <w:r w:rsidRPr="00223DC9">
        <w:rPr>
          <w:rFonts w:ascii="Arial" w:hAnsi="Arial" w:cs="Arial"/>
          <w:bCs/>
          <w:i/>
          <w:iCs/>
          <w:sz w:val="22"/>
          <w:szCs w:val="24"/>
        </w:rPr>
        <w:lastRenderedPageBreak/>
        <w:t xml:space="preserve">suscitarono una persecuzione contro Paolo e Bàrnaba e li cacciarono dal loro territorio. Allora essi, scossa contro di loro la polvere dei piedi, andarono a Icònio. I discepoli erano pieni di gioia e di Spirito Santo (At 13,1-52). </w:t>
      </w:r>
    </w:p>
    <w:p w14:paraId="69356E5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41D7D2B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0FBC2DD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41369B9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ieri lo Spirito Santo è sempre sceso nella Chiesa è la sempre rimessa in cammino perché andasse per le vie di questo mondo non ad annunciare il </w:t>
      </w:r>
      <w:r w:rsidRPr="00223DC9">
        <w:rPr>
          <w:rFonts w:ascii="Arial" w:hAnsi="Arial" w:cs="Arial"/>
          <w:bCs/>
          <w:sz w:val="24"/>
          <w:szCs w:val="24"/>
        </w:rPr>
        <w:lastRenderedPageBreak/>
        <w:t>Vangelo, ma ad annunciare il Vangelo e a formare il corpo di Cristo, cioè la Chiesa, anche oggi e sempre va invocato per scenda e rimetta in cammino missionario l’intero corpo di Cristo in ogni suo membro. Tutto il mondo oggi è divenuto una periferia in ordine al Vangelo. Anche la Chiesa in ordine al Vangelo è una periferia. Un tempo le periferie era ogni “pagus”. Per questo i suoi abitanti erano detti pagani. Il cristianesimo si diffondeva nella città. Oggi ogni città è un “pagus” e l’intera Chiesa è a rischio di divenire essa stessa un “pagus”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66FCDD6E" w14:textId="77777777" w:rsidR="00A92B9A" w:rsidRPr="00223DC9" w:rsidRDefault="00A92B9A" w:rsidP="00A92B9A">
      <w:pPr>
        <w:spacing w:after="120"/>
        <w:jc w:val="both"/>
        <w:rPr>
          <w:rFonts w:ascii="Arial" w:hAnsi="Arial" w:cs="Arial"/>
          <w:b/>
          <w:sz w:val="24"/>
          <w:szCs w:val="24"/>
        </w:rPr>
      </w:pPr>
      <w:r w:rsidRPr="00223DC9">
        <w:rPr>
          <w:rFonts w:ascii="Arial" w:hAnsi="Arial" w:cs="Arial"/>
          <w:b/>
          <w:sz w:val="24"/>
          <w:szCs w:val="24"/>
        </w:rPr>
        <w:t>Le modalità per il dono della Parola di Dio</w:t>
      </w:r>
    </w:p>
    <w:p w14:paraId="0DC7A76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3F6E814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0D62264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w:t>
      </w:r>
      <w:r w:rsidRPr="00223DC9">
        <w:rPr>
          <w:rFonts w:ascii="Arial" w:hAnsi="Arial" w:cs="Arial"/>
          <w:bCs/>
          <w:i/>
          <w:iCs/>
          <w:sz w:val="22"/>
          <w:szCs w:val="24"/>
        </w:rPr>
        <w:lastRenderedPageBreak/>
        <w:t xml:space="preserve">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096284E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23922E7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3A0E930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p>
    <w:p w14:paraId="5C2B6C0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08DC256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w:t>
      </w:r>
      <w:r w:rsidRPr="00223DC9">
        <w:rPr>
          <w:rFonts w:ascii="Arial" w:hAnsi="Arial" w:cs="Arial"/>
          <w:bCs/>
          <w:sz w:val="24"/>
          <w:szCs w:val="24"/>
        </w:rPr>
        <w:lastRenderedPageBreak/>
        <w:t xml:space="preserve">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w:t>
      </w:r>
    </w:p>
    <w:p w14:paraId="0092D61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1C2C717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7008FFA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 queste parole dell’Apostolo andrebbe apportata una piccola aggiunta:</w:t>
      </w:r>
    </w:p>
    <w:p w14:paraId="244380F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questo si manifesta l’amore di Dio nel mondo: Dio ha mandato me, discepolo di Gesù, nel mondo, perché ogni uomo abbia la vita per mezzo di me, che sono corpo di Cristo Signore, per la mia vita, offerta in olocausto in Cristo, al Padre”.</w:t>
      </w:r>
    </w:p>
    <w:p w14:paraId="4CB7724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34A6D80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7FB9F85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w:t>
      </w:r>
    </w:p>
    <w:p w14:paraId="1C78976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w:t>
      </w:r>
      <w:r w:rsidRPr="00223DC9">
        <w:rPr>
          <w:rFonts w:ascii="Arial" w:hAnsi="Arial" w:cs="Arial"/>
          <w:bCs/>
          <w:sz w:val="24"/>
          <w:szCs w:val="24"/>
        </w:rPr>
        <w:lastRenderedPageBreak/>
        <w:t>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5955A2B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w:t>
      </w:r>
    </w:p>
    <w:p w14:paraId="4550EF5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w:t>
      </w:r>
      <w:r w:rsidRPr="00223DC9">
        <w:rPr>
          <w:rFonts w:ascii="Arial" w:hAnsi="Arial" w:cs="Arial"/>
          <w:bCs/>
          <w:sz w:val="24"/>
          <w:szCs w:val="24"/>
        </w:rPr>
        <w:lastRenderedPageBreak/>
        <w:t xml:space="preserve">di obbedienza al Papa, è porsi fuori della vera obbedienza gerarchica. Non si vive di vera ecclesialità. </w:t>
      </w:r>
    </w:p>
    <w:p w14:paraId="4CFAF6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52C1572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5E398D7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w:t>
      </w:r>
    </w:p>
    <w:p w14:paraId="60F4282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11B6376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w:t>
      </w:r>
    </w:p>
    <w:p w14:paraId="1678BB0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30AB7CA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w:t>
      </w:r>
    </w:p>
    <w:p w14:paraId="3DDA7B6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Parola ci dona lo Spirito Santo, che è la comunione eterna non solo nel mistero della Beata Trinità, ma anche nell’universo che il Padre ha creato lasciandosi guidare dalla sua sapienza eterna. È lo Spirito Santo che crea la comunione di </w:t>
      </w:r>
      <w:r w:rsidRPr="00223DC9">
        <w:rPr>
          <w:rFonts w:ascii="Arial" w:hAnsi="Arial" w:cs="Arial"/>
          <w:bCs/>
          <w:sz w:val="24"/>
          <w:szCs w:val="24"/>
        </w:rPr>
        <w:lastRenderedPageBreak/>
        <w:t xml:space="preserve">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01BCB24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3F10067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4D3DC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Programma altissimo che attesta la nostra vera conversione al Vangelo. </w:t>
      </w:r>
    </w:p>
    <w:p w14:paraId="2ECB1E8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w:t>
      </w:r>
      <w:r w:rsidRPr="00223DC9">
        <w:rPr>
          <w:rFonts w:ascii="Arial" w:hAnsi="Arial" w:cs="Arial"/>
          <w:bCs/>
          <w:sz w:val="24"/>
          <w:szCs w:val="24"/>
        </w:rPr>
        <w:lastRenderedPageBreak/>
        <w:t xml:space="preserve">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w:t>
      </w:r>
    </w:p>
    <w:p w14:paraId="415E403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w:t>
      </w:r>
    </w:p>
    <w:p w14:paraId="57D323E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5A1604A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19BE48E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34006B0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w:t>
      </w:r>
      <w:r w:rsidRPr="00223DC9">
        <w:rPr>
          <w:rFonts w:ascii="Arial" w:hAnsi="Arial" w:cs="Arial"/>
          <w:bCs/>
          <w:i/>
          <w:iCs/>
          <w:sz w:val="22"/>
          <w:szCs w:val="24"/>
        </w:rPr>
        <w:lastRenderedPageBreak/>
        <w:t>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F17284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671679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w:t>
      </w:r>
      <w:r w:rsidRPr="00223DC9">
        <w:rPr>
          <w:rFonts w:ascii="Arial" w:hAnsi="Arial" w:cs="Arial"/>
          <w:bCs/>
          <w:sz w:val="24"/>
          <w:szCs w:val="24"/>
        </w:rPr>
        <w:lastRenderedPageBreak/>
        <w:t>ogni sua Parola. Santità, grazia preghiera, obbedienza alla Parola devono essere una cosa sola. Esse mai vanno separate.</w:t>
      </w:r>
    </w:p>
    <w:p w14:paraId="479EE07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3517322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55EC60C7"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Il fine del dono della Parola di Dio</w:t>
      </w:r>
    </w:p>
    <w:p w14:paraId="6849A53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w:t>
      </w:r>
      <w:r w:rsidRPr="00223DC9">
        <w:rPr>
          <w:rFonts w:ascii="Arial" w:hAnsi="Arial" w:cs="Arial"/>
          <w:bCs/>
          <w:sz w:val="24"/>
          <w:szCs w:val="24"/>
        </w:rPr>
        <w:lastRenderedPageBreak/>
        <w:t>carità, giustizia, verità, luce così da mostrare al mondo tutta la bellezza divina e umana di Gesù Signore.</w:t>
      </w:r>
    </w:p>
    <w:p w14:paraId="6C54BAB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Edificando il corpo di Cristo con l’aggiunta di nuovi membri, aiutando ogni membro ad elevarsi in santità e in obbedienza, per noi si compie la Parola che il Signore Dio ha detto a Mosè sul monte Sinai: </w:t>
      </w:r>
    </w:p>
    <w:p w14:paraId="098B3EF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DFA7C3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qual è il fine del corpo di Cristo sulla nostra terra. Lo rivela lo Spirito Santo nella Prima Lettera dell’apostolo Pietro: </w:t>
      </w:r>
    </w:p>
    <w:p w14:paraId="4D7B391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B49362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12AECB5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ancora cosa rivela lo Spirito Santo per bocca dell’Apostolo Paolo: </w:t>
      </w:r>
    </w:p>
    <w:p w14:paraId="56BA736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223DC9">
        <w:rPr>
          <w:rFonts w:ascii="Arial" w:hAnsi="Arial" w:cs="Arial"/>
          <w:bCs/>
          <w:i/>
          <w:iCs/>
          <w:sz w:val="22"/>
          <w:szCs w:val="24"/>
        </w:rPr>
        <w:lastRenderedPageBreak/>
        <w:t xml:space="preserve">giuntura, secondo l’energia propria di ogni membro, cresce in modo da edificare se stesso nella carità (Ef 4,11-16). </w:t>
      </w:r>
    </w:p>
    <w:p w14:paraId="49EB4C1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62D2848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Ora è giusto chiedersi: come un cristiano potrà edificare il corpo di Cristo? Come potrà 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413383D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7055A38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w:t>
      </w:r>
      <w:r w:rsidRPr="00223DC9">
        <w:rPr>
          <w:rFonts w:ascii="Arial" w:hAnsi="Arial" w:cs="Arial"/>
          <w:bCs/>
          <w:sz w:val="24"/>
          <w:szCs w:val="24"/>
        </w:rPr>
        <w:lastRenderedPageBreak/>
        <w:t xml:space="preserve">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w:t>
      </w:r>
    </w:p>
    <w:p w14:paraId="207026E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099114E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w:t>
      </w:r>
    </w:p>
    <w:p w14:paraId="1DDBC97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morale del discepolo di Gesù è opera altamente teologica, cristologica, pneumatologica, soteriologica, ecclesiologica, antropologica.</w:t>
      </w:r>
    </w:p>
    <w:p w14:paraId="13CCDB7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w:t>
      </w:r>
      <w:r w:rsidRPr="00223DC9">
        <w:rPr>
          <w:rFonts w:ascii="Arial" w:hAnsi="Arial" w:cs="Arial"/>
          <w:bCs/>
          <w:sz w:val="24"/>
          <w:szCs w:val="24"/>
        </w:rPr>
        <w:lastRenderedPageBreak/>
        <w:t xml:space="preserve">spirito, del corpo del cristiano. Lui è vero figlio di Dio e deve manifestare al mondo come vive un vero figlio di Dio: imitandone tutte le virtù. </w:t>
      </w:r>
    </w:p>
    <w:p w14:paraId="350CE43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4A9ACB7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2F7D9A9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w:t>
      </w:r>
    </w:p>
    <w:p w14:paraId="00A1137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3E755A7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371C0F4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4A81D9E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7291299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45F65CC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17530C8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“È in lui che abita corporalmente tutta la pienezza della divinità, e voi partecipate della pienezza di lui, che è il capo di ogni Principato e di ogni Potenza (Col 2,9-10). </w:t>
      </w:r>
    </w:p>
    <w:p w14:paraId="68153C2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11B1E0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Essendo Cristo Gesù la pienezza della Chiesa e dell’uomo, l’uomo si riveste della pienezza di Cristo solo quando diviene corpo di Cristo e come corpo d Cristo vive. </w:t>
      </w:r>
      <w:r w:rsidRPr="00223DC9">
        <w:rPr>
          <w:rFonts w:ascii="Arial" w:hAnsi="Arial" w:cs="Arial"/>
          <w:bCs/>
          <w:sz w:val="24"/>
          <w:szCs w:val="24"/>
        </w:rPr>
        <w:lastRenderedPageBreak/>
        <w:t xml:space="preserve">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700E39B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w:t>
      </w:r>
    </w:p>
    <w:p w14:paraId="6CC7F61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4E39CD5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w:t>
      </w:r>
      <w:r w:rsidRPr="00223DC9">
        <w:rPr>
          <w:rFonts w:ascii="Arial" w:hAnsi="Arial" w:cs="Arial"/>
          <w:bCs/>
          <w:sz w:val="24"/>
          <w:szCs w:val="24"/>
        </w:rPr>
        <w:lastRenderedPageBreak/>
        <w:t xml:space="preserve">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1A885B5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7C255B1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w:t>
      </w:r>
    </w:p>
    <w:p w14:paraId="40257C6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7922EBB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w:t>
      </w:r>
    </w:p>
    <w:p w14:paraId="4BB992F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2947CC4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2754CC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290F984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venisse chiesto ad un cristiano: “Qual è il tuo supremo bene?”. La sua risposta dovrà essere una sola:</w:t>
      </w:r>
    </w:p>
    <w:p w14:paraId="5652C7A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mio supremo bene non è Cristo, non è il Padre, non è lo Spirito Santo, non è la Vergine Maria, non è il Vangelo, non è la mia salvezza eterna. Niente di </w:t>
      </w:r>
      <w:r w:rsidRPr="00223DC9">
        <w:rPr>
          <w:rFonts w:ascii="Arial" w:hAnsi="Arial" w:cs="Arial"/>
          <w:bCs/>
          <w:i/>
          <w:iCs/>
          <w:sz w:val="22"/>
          <w:szCs w:val="24"/>
        </w:rPr>
        <w:lastRenderedPageBreak/>
        <w:t xml:space="preserve">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40C1E09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68D16D3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45580D4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w:t>
      </w:r>
      <w:r w:rsidRPr="00223DC9">
        <w:rPr>
          <w:rFonts w:ascii="Arial" w:hAnsi="Arial" w:cs="Arial"/>
          <w:bCs/>
          <w:sz w:val="24"/>
          <w:szCs w:val="24"/>
        </w:rPr>
        <w:lastRenderedPageBreak/>
        <w:t xml:space="preserve">mondo della più alta santità? Chi disprezza il corpo di Cristo è se stesso che disprezza e chi insulta il corpo di Cristo è se stesso che insulta. Un successo personale contro il corpo di Cristo è il grande insuccesso contro se stessi. </w:t>
      </w:r>
    </w:p>
    <w:p w14:paraId="5E025A5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Quale vantaggio ne ricavo io se con la mia vita mostro un corpo di Cristo superbo, arrogante, prepotente, stolto, insensato, invidioso, geloso? </w:t>
      </w:r>
    </w:p>
    <w:p w14:paraId="1B51D8D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Quale supremo bene ne ricavo se infango il corpo di Cristo con ogni maldicenza, menzogna, calunnia, falsa testimonianza, giudizi temerari, dicerie? </w:t>
      </w:r>
    </w:p>
    <w:p w14:paraId="2DF859E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2B9E4D7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730F61F7"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I frutti della Parola di Dio</w:t>
      </w:r>
    </w:p>
    <w:p w14:paraId="302E2B5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764207D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Vergine Maria per opera dello Spirito Santo genera Il Figlio di Dio nel suo grembo. Come strumento dello Spirito Santo sona lo Spirito Santo alla cugina Elisabetta e al bambino che lei portava nel grembo. Come purissimo cuore e </w:t>
      </w:r>
      <w:r w:rsidRPr="00223DC9">
        <w:rPr>
          <w:rFonts w:ascii="Arial" w:hAnsi="Arial" w:cs="Arial"/>
          <w:bCs/>
          <w:sz w:val="24"/>
          <w:szCs w:val="24"/>
        </w:rPr>
        <w:lastRenderedPageBreak/>
        <w:t xml:space="preserve">purissima voce dello Spirito Santo canta la purissima verità del Dio che lei portava purissimo nel suo cuore. </w:t>
      </w:r>
    </w:p>
    <w:p w14:paraId="5E32BAE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B3867E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1DF7407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171FC5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CEB466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68F9270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395BEFC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170A2E7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7CA4384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310FC5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Perché sempre Lui, l’Apostolo Giovanni, scrive il suo Vangelo con altissima sapienza e intelligenza nello Spirito Santo? Lo scrivi per attrarre qualcuno a credere in Cristo Signore: </w:t>
      </w:r>
    </w:p>
    <w:p w14:paraId="7DACDCE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6BA2B70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Non c’è vita senza la purissima fede in Cristo Gesù e responsabili della purezza della fede sono gli Apostoli del Signore.</w:t>
      </w:r>
    </w:p>
    <w:p w14:paraId="5C55256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49886C0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Anche l’Apostolo Paolo si affatica e lotta, offre la vita a Cristo, per dare compimento alla missione di Cristo interamente finalizzata alla costruzione del regno di Dio: </w:t>
      </w:r>
    </w:p>
    <w:p w14:paraId="11A54EA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DC7AED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408B5B3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w:t>
      </w:r>
    </w:p>
    <w:p w14:paraId="3D369F5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 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w:t>
      </w:r>
    </w:p>
    <w:p w14:paraId="738C01C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w:t>
      </w:r>
    </w:p>
    <w:p w14:paraId="5D2D377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w:t>
      </w:r>
    </w:p>
    <w:p w14:paraId="2AB49F2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w:t>
      </w:r>
      <w:r w:rsidRPr="00223DC9">
        <w:rPr>
          <w:rFonts w:ascii="Arial" w:hAnsi="Arial" w:cs="Arial"/>
          <w:bCs/>
          <w:sz w:val="24"/>
          <w:szCs w:val="24"/>
        </w:rPr>
        <w:lastRenderedPageBreak/>
        <w:t xml:space="preserve">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6E4B52D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p>
    <w:p w14:paraId="5AB7007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“Andate e fate discepoli tutti i popoli, battezzandoli nel nome del Padre e del Figlio e dello Spirito Santo”. “Andate, predicate il Vangelo e invitate alla conversione”. “Andate e dite ad ogni uomo di lasciarsi riconciliare con Dio”.</w:t>
      </w:r>
    </w:p>
    <w:p w14:paraId="3999ABC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575F9CE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A1318D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19ABEE0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3D7762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Un discepolo di Gesù è ricco quando genera Cristo in molti cuore. Quando per Lui si edifica il regno di Dio sulla nostra terra. </w:t>
      </w:r>
    </w:p>
    <w:p w14:paraId="2BDCC0C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4EDCBA5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04E61F0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0B40636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4032FBF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7EF891A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w:t>
      </w:r>
      <w:r w:rsidRPr="00223DC9">
        <w:rPr>
          <w:rFonts w:ascii="Arial" w:hAnsi="Arial" w:cs="Arial"/>
          <w:bCs/>
          <w:i/>
          <w:iCs/>
          <w:sz w:val="22"/>
          <w:szCs w:val="24"/>
        </w:rPr>
        <w:lastRenderedPageBreak/>
        <w:t xml:space="preserve">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0F9E2C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si esce dal corpo di Cristo, se non si vive da corpo di Cristo, in poco tempo si è alberi di natura antievangelica. Si è natura di tenebre e non di luce. </w:t>
      </w:r>
    </w:p>
    <w:p w14:paraId="2D7ED8F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76567DA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w:t>
      </w:r>
      <w:r w:rsidRPr="00223DC9">
        <w:rPr>
          <w:rFonts w:ascii="Arial" w:hAnsi="Arial" w:cs="Arial"/>
          <w:bCs/>
          <w:i/>
          <w:iCs/>
          <w:sz w:val="22"/>
          <w:szCs w:val="24"/>
        </w:rPr>
        <w:lastRenderedPageBreak/>
        <w:t>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6F1F6E8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23DFD21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grande tristezza assistere alla morte della missione evangelizzatrice perché si è voluta la morte della vera fede in Cristo Gesù. Si questa morte della vera fede in Cristo Signore, siamo tutti responsabili, ognuno per la sua parte. Poiché siamo </w:t>
      </w:r>
      <w:r w:rsidRPr="00223DC9">
        <w:rPr>
          <w:rFonts w:ascii="Arial" w:hAnsi="Arial" w:cs="Arial"/>
          <w:bCs/>
          <w:sz w:val="24"/>
          <w:szCs w:val="24"/>
        </w:rPr>
        <w:lastRenderedPageBreak/>
        <w:t>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5C8B73E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6CE94911"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Chiesa e Parola di Dio</w:t>
      </w:r>
    </w:p>
    <w:p w14:paraId="4CA4F23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w:t>
      </w:r>
      <w:r w:rsidRPr="00223DC9">
        <w:rPr>
          <w:rFonts w:ascii="Arial" w:hAnsi="Arial" w:cs="Arial"/>
          <w:bCs/>
          <w:sz w:val="24"/>
          <w:szCs w:val="24"/>
        </w:rPr>
        <w:lastRenderedPageBreak/>
        <w:t>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6EECBDC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w:t>
      </w:r>
    </w:p>
    <w:p w14:paraId="0B399C6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3C31702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w:t>
      </w:r>
      <w:r w:rsidRPr="00223DC9">
        <w:rPr>
          <w:rFonts w:ascii="Arial" w:hAnsi="Arial" w:cs="Arial"/>
          <w:bCs/>
          <w:sz w:val="24"/>
          <w:szCs w:val="24"/>
        </w:rPr>
        <w:lastRenderedPageBreak/>
        <w:t xml:space="preserve">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w:t>
      </w:r>
    </w:p>
    <w:p w14:paraId="4FA99C5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38DF39E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w:t>
      </w:r>
    </w:p>
    <w:p w14:paraId="66BC2DC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Oggi peccato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w:t>
      </w:r>
      <w:r w:rsidRPr="00223DC9">
        <w:rPr>
          <w:rFonts w:ascii="Arial" w:hAnsi="Arial" w:cs="Arial"/>
          <w:bCs/>
          <w:sz w:val="24"/>
          <w:szCs w:val="24"/>
        </w:rPr>
        <w:lastRenderedPageBreak/>
        <w:t>legge, il nuovo vangelo. Così operando oggi in nome della Parola di  Dio si può “cristianizza” qualsiasi peccato, qualsiasi immoralità, qualsiasi iniquità, qualsiasi nefandezza. Ma anche si può dichiarare desueta e fuori della storia  anche tutta la Sana Dottrina e il Sacro Deposito della fede.  Oggi anche la Chiesa stessa si è già infornata nel forno de pensieri umani per farne di essa una cosa di questo mondo, espiantando da essa la divina verità e al suo posto trapiantare il mondo con i suoi pensieri.</w:t>
      </w:r>
    </w:p>
    <w:p w14:paraId="5C34F83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Peccato ancora più devastante è la volontà satanica tutta finalizzata a delegittimare quanti ancora, ministri della Parola, sono rimasti fedeli alla Sana Dottrina e insegnano secondo il Sacro Deposito della fede. 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7724514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vada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w:t>
      </w:r>
      <w:r w:rsidRPr="00223DC9">
        <w:rPr>
          <w:rFonts w:ascii="Arial" w:hAnsi="Arial" w:cs="Arial"/>
          <w:bCs/>
          <w:sz w:val="24"/>
          <w:szCs w:val="24"/>
        </w:rPr>
        <w:lastRenderedPageBreak/>
        <w:t xml:space="preserve">interezza di verità e di dottrina viene accusato di essere un tradizionalista, persona cioè che non si apre alle esigenza della mentalità di questo momento. Se è un tradizionalista il suo insegnamento non è da seguire. Si è giunti, oggi, a dire che tutta la Parola era per ieri, per l’uomo di ieri. </w:t>
      </w:r>
    </w:p>
    <w:p w14:paraId="474E896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 </w:t>
      </w:r>
    </w:p>
    <w:p w14:paraId="2AF9027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2DE059DC"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w:t>
      </w:r>
      <w:r w:rsidRPr="00223DC9">
        <w:rPr>
          <w:rFonts w:ascii="Arial" w:hAnsi="Arial" w:cs="Arial"/>
          <w:bCs/>
          <w:i/>
          <w:iCs/>
          <w:sz w:val="22"/>
          <w:szCs w:val="24"/>
        </w:rPr>
        <w:lastRenderedPageBreak/>
        <w:t>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12E4237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55315E3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61F7BFC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78858C7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w:t>
      </w:r>
      <w:r w:rsidRPr="00223DC9">
        <w:rPr>
          <w:rFonts w:ascii="Arial" w:hAnsi="Arial" w:cs="Arial"/>
          <w:bCs/>
          <w:sz w:val="24"/>
          <w:szCs w:val="24"/>
        </w:rPr>
        <w:lastRenderedPageBreak/>
        <w:t xml:space="preserve">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w:t>
      </w:r>
    </w:p>
    <w:p w14:paraId="366B64A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w:t>
      </w:r>
    </w:p>
    <w:p w14:paraId="51018B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435A1A5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w:t>
      </w:r>
    </w:p>
    <w:p w14:paraId="72B239A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w:t>
      </w:r>
      <w:r w:rsidRPr="00223DC9">
        <w:rPr>
          <w:rFonts w:ascii="Arial" w:hAnsi="Arial" w:cs="Arial"/>
          <w:bCs/>
          <w:sz w:val="24"/>
          <w:szCs w:val="24"/>
        </w:rPr>
        <w:lastRenderedPageBreak/>
        <w:t xml:space="preserve">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costruzioni di grandi vitelli d’oro o di grandi città di Babele. È stato sufficiente che Aronne non vigilasse e in un istante il popolo di Dio, tutto il popolo di Dio si trasformò in un popolo idolatra e immorale: </w:t>
      </w:r>
    </w:p>
    <w:p w14:paraId="3A5B7E2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6303BC5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215D407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117E7CB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l’altra regola offertaci dall’Apostolo Paolo in ordine all’edificazione della Chiesa: </w:t>
      </w:r>
    </w:p>
    <w:p w14:paraId="3C83DC90"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w:t>
      </w:r>
      <w:r w:rsidRPr="00223DC9">
        <w:rPr>
          <w:rFonts w:ascii="Arial" w:hAnsi="Arial" w:cs="Arial"/>
          <w:bCs/>
          <w:i/>
          <w:iCs/>
          <w:sz w:val="22"/>
          <w:szCs w:val="24"/>
        </w:rPr>
        <w:lastRenderedPageBreak/>
        <w:t xml:space="preserve">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9B156D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135DE18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cosa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w:t>
      </w:r>
    </w:p>
    <w:p w14:paraId="13A1ED4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w:t>
      </w:r>
    </w:p>
    <w:p w14:paraId="4619AD7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w:t>
      </w:r>
      <w:r w:rsidRPr="00223DC9">
        <w:rPr>
          <w:rFonts w:ascii="Arial" w:hAnsi="Arial" w:cs="Arial"/>
          <w:bCs/>
          <w:sz w:val="24"/>
          <w:szCs w:val="24"/>
        </w:rPr>
        <w:lastRenderedPageBreak/>
        <w:t>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L’Apostolo Paolo è questa fede e ad essa ha consegnato tutta la sua vita:</w:t>
      </w:r>
    </w:p>
    <w:p w14:paraId="621F954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70AF8F39"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w:t>
      </w:r>
      <w:r w:rsidRPr="00223DC9">
        <w:rPr>
          <w:rFonts w:ascii="Arial" w:hAnsi="Arial" w:cs="Arial"/>
          <w:bCs/>
          <w:i/>
          <w:iCs/>
          <w:sz w:val="22"/>
          <w:szCs w:val="24"/>
        </w:rPr>
        <w:lastRenderedPageBreak/>
        <w:t>essere da voi aiutato a recarmi in quella regione, dopo avere goduto un poco della vostra presenza” (Rm 15,14-24).</w:t>
      </w:r>
    </w:p>
    <w:p w14:paraId="1A167F4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6C1CE31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2B3FBFB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r w:rsidRPr="00223DC9">
        <w:rPr>
          <w:rFonts w:ascii="Arial" w:hAnsi="Arial" w:cs="Arial"/>
          <w:bCs/>
          <w:sz w:val="24"/>
          <w:szCs w:val="24"/>
        </w:rPr>
        <w:lastRenderedPageBreak/>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47AAC6B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7D954DC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Ridurre la Parola di Dio in menzogna è cosa facilissima. Basta separarsi per un solo istante dallo Spirito Santo. Ecco invece cosa dice lo Spirito alla Chiesa:</w:t>
      </w:r>
    </w:p>
    <w:p w14:paraId="63D52D6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043B69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w:t>
      </w:r>
      <w:r w:rsidRPr="00223DC9">
        <w:rPr>
          <w:rFonts w:ascii="Arial" w:hAnsi="Arial" w:cs="Arial"/>
          <w:bCs/>
          <w:sz w:val="24"/>
          <w:szCs w:val="24"/>
        </w:rPr>
        <w:lastRenderedPageBreak/>
        <w:t xml:space="preserve">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7655312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3D4BCB22"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La Parola genera la Chiesa</w:t>
      </w:r>
    </w:p>
    <w:p w14:paraId="1FBCBE1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 falsa, Chiesa erronea, Chiesa senza luce, Chiesa senza il vero Cristo, Chiesa senza il vero Spirito Santo, Chiesa senza il vero Padre celeste, Chiesa senza la vera Madre di Dio, Chiesa senza la sua anima soprannaturale, Chiesa senza il suo alito divino. Ci siamo chiesti perché oggi quasi mai di parla del Padre del Signore nostro Gesù Cristo e invece di parla solo di Dio? Parlare del Padre del Signore nostro Gesù Cristo elimina ogni altro Dio che viene invocato nel mondo. Il Padre del Signore nostro Gesù Cristo è solo uno. Cristo Gesù è uno e il Padre suo è uno. Dio invece non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la vera Chiesa, sempre dovrà essere esclusiva. La vera Chiesa è inclusiva solo per conversione e per fede nel Vangelo, nella purissima Parola. </w:t>
      </w:r>
    </w:p>
    <w:p w14:paraId="26D4E03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w:t>
      </w:r>
    </w:p>
    <w:p w14:paraId="4FAAFE8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All’uomo è dato il 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w:t>
      </w:r>
    </w:p>
    <w:p w14:paraId="6DF3DC6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w:t>
      </w:r>
      <w:r w:rsidRPr="00223DC9">
        <w:rPr>
          <w:rFonts w:ascii="Arial" w:hAnsi="Arial" w:cs="Arial"/>
          <w:bCs/>
          <w:sz w:val="24"/>
          <w:szCs w:val="24"/>
        </w:rPr>
        <w:lastRenderedPageBreak/>
        <w:t>se vogliamo crescere come suoi veri figli. Maria non è una compagna che cammina con noi. Maria è la Madre nella quale sempre dobbiamo rimanere e sempre dobbiamo camminare se vogliamo sempre rimanere in Cristo e sempre camminare con Lui verso le sorgenti delle acque della vita.</w:t>
      </w:r>
    </w:p>
    <w:p w14:paraId="3F5C622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562EEF5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61A1207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7D676E16"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03F741A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Gesù fu tentato perché si separasse dalla Parola del Padre, per farlo separare dal Padre, dall’obbedienza alla sua Parola, scritta per Lui nella Legge, nei Profeti, nei Salmi. La sua risposta fu immediata:</w:t>
      </w:r>
    </w:p>
    <w:p w14:paraId="3F9F2AB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“Il tentatore gli si avvicinò e gli disse: «Se tu sei Figlio di Dio, di’ che queste pietre diventino pane». Ma egli rispose: «Sta scritto: Non di solo pane vivrà l’uomo, ma di ogni parola che esce dalla bocca di Dio» (Mt 4,3-4).</w:t>
      </w:r>
    </w:p>
    <w:p w14:paraId="58378AE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Il riferimento è al Libro del Deuteronomio:</w:t>
      </w:r>
    </w:p>
    <w:p w14:paraId="65D86528"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39AD93F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531120F3"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5329DE0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08384F0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w:t>
      </w:r>
      <w:r w:rsidRPr="00223DC9">
        <w:rPr>
          <w:rFonts w:ascii="Arial" w:hAnsi="Arial" w:cs="Arial"/>
          <w:bCs/>
          <w:i/>
          <w:iCs/>
          <w:sz w:val="22"/>
          <w:szCs w:val="24"/>
        </w:rPr>
        <w:lastRenderedPageBreak/>
        <w:t xml:space="preserve">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733D4D4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11CABF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2A2B786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w:t>
      </w:r>
      <w:r w:rsidRPr="00223DC9">
        <w:rPr>
          <w:rFonts w:ascii="Arial" w:hAnsi="Arial" w:cs="Arial"/>
          <w:bCs/>
          <w:i/>
          <w:iCs/>
          <w:sz w:val="22"/>
          <w:szCs w:val="24"/>
        </w:rPr>
        <w:lastRenderedPageBreak/>
        <w:t xml:space="preserve">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60B5E13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3C8E4C8E"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 xml:space="preserve">La Chiesa genera la Parola </w:t>
      </w:r>
    </w:p>
    <w:p w14:paraId="3A1BBF4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w:t>
      </w:r>
    </w:p>
    <w:p w14:paraId="5586AD0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w:t>
      </w:r>
    </w:p>
    <w:p w14:paraId="2AA917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33FFEBC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“Io sono garantito da ogni tentazione”.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C05D7E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0738E79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D18DBD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Ora chiediamoci: come nasce la fede in un cuore?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w:t>
      </w:r>
      <w:r w:rsidRPr="00223DC9">
        <w:rPr>
          <w:rFonts w:ascii="Arial" w:hAnsi="Arial" w:cs="Arial"/>
          <w:bCs/>
          <w:sz w:val="24"/>
          <w:szCs w:val="24"/>
        </w:rPr>
        <w:lastRenderedPageBreak/>
        <w:t xml:space="preserve">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w:t>
      </w:r>
    </w:p>
    <w:p w14:paraId="2DB61D4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w:t>
      </w:r>
    </w:p>
    <w:p w14:paraId="3E8EB8D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0454D2F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452EFC1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allora la vera missione del discepolo di Gesù: “Dire ad ogni uomo una parola di salvezza e di redenzione, una parola di vita eterna e di luce”. Questa parola </w:t>
      </w:r>
      <w:r w:rsidRPr="00223DC9">
        <w:rPr>
          <w:rFonts w:ascii="Arial" w:hAnsi="Arial" w:cs="Arial"/>
          <w:bCs/>
          <w:sz w:val="24"/>
          <w:szCs w:val="24"/>
        </w:rPr>
        <w:lastRenderedPageBreak/>
        <w:t xml:space="preserve">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Ma quando Cristo Gesù, Parola di vita eterna, crea salvezza e  redenzione nei cuori? Quando i cuori lo accolgono con purissima fede e profonda convinzione nello Spirito santo. </w:t>
      </w:r>
    </w:p>
    <w:p w14:paraId="3688EEF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ammonimento contro questo pericolo:</w:t>
      </w:r>
    </w:p>
    <w:p w14:paraId="3E437A6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3DBC907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06003D5E"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523F01D5"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56363B8B"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w:t>
      </w:r>
      <w:r w:rsidRPr="00223DC9">
        <w:rPr>
          <w:rFonts w:ascii="Arial" w:hAnsi="Arial" w:cs="Arial"/>
          <w:bCs/>
          <w:i/>
          <w:iCs/>
          <w:sz w:val="22"/>
          <w:szCs w:val="24"/>
        </w:rPr>
        <w:lastRenderedPageBreak/>
        <w:t xml:space="preserve">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7997244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365891E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7EE18B4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Ecco cosa producono da una parte l’irresponsabilità di Aronne e dall’altra la responsabilità di Mosè: </w:t>
      </w:r>
    </w:p>
    <w:p w14:paraId="2DAA010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6DF5834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ora la confusione che crea l’idolatria: </w:t>
      </w:r>
    </w:p>
    <w:p w14:paraId="7EB9A3D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w:t>
      </w:r>
      <w:r w:rsidRPr="00223DC9">
        <w:rPr>
          <w:rFonts w:ascii="Arial" w:hAnsi="Arial" w:cs="Arial"/>
          <w:bCs/>
          <w:i/>
          <w:iCs/>
          <w:sz w:val="22"/>
          <w:szCs w:val="24"/>
        </w:rPr>
        <w:lastRenderedPageBreak/>
        <w:t xml:space="preserve">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32D03F4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Contro ogni confusione è obbligo del pastore del gregge vigilare: </w:t>
      </w:r>
    </w:p>
    <w:p w14:paraId="7A19946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4260654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come l’Apostolo Pietro vigila sul suo gregge: </w:t>
      </w:r>
    </w:p>
    <w:p w14:paraId="07193D1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w:t>
      </w:r>
      <w:r w:rsidRPr="00223DC9">
        <w:rPr>
          <w:rFonts w:ascii="Arial" w:hAnsi="Arial" w:cs="Arial"/>
          <w:bCs/>
          <w:i/>
          <w:iCs/>
          <w:sz w:val="22"/>
          <w:szCs w:val="24"/>
        </w:rPr>
        <w:lastRenderedPageBreak/>
        <w:t>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6E486F7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w:t>
      </w:r>
    </w:p>
    <w:p w14:paraId="6BE9349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w:t>
      </w:r>
      <w:r w:rsidRPr="00223DC9">
        <w:rPr>
          <w:rFonts w:ascii="Arial" w:hAnsi="Arial" w:cs="Arial"/>
          <w:bCs/>
          <w:sz w:val="24"/>
          <w:szCs w:val="24"/>
        </w:rPr>
        <w:lastRenderedPageBreak/>
        <w:t xml:space="preserve">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w:t>
      </w:r>
    </w:p>
    <w:p w14:paraId="6C92A71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legge universale. A questa Legge tutti sono obbligati. 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5122214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Vale per ogni membro del corpo di Cristo quanto l’Apostolo Paolo diceva degli Angeli dei cielo e di se stesso:</w:t>
      </w:r>
    </w:p>
    <w:p w14:paraId="2562C87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59B0DE0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L’Apostolo Paolo invoca l’anatema su se stesso se anche lui dovesse annunciare un Vangelo diverso. Onestà di un uomo che sa che anche lui potrebbe venire meno nella fedeltà alla missione ricevuta e predicare un altro Vangelo. Dinanzi al </w:t>
      </w:r>
      <w:r w:rsidRPr="00223DC9">
        <w:rPr>
          <w:rFonts w:ascii="Arial" w:hAnsi="Arial" w:cs="Arial"/>
          <w:bCs/>
          <w:sz w:val="24"/>
          <w:szCs w:val="24"/>
        </w:rPr>
        <w:lastRenderedPageBreak/>
        <w:t>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7143D012"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anche se io devo essere versato sul sacrificio e sull’offerta della vostra fede, sono contento e ne godo con tutti voi. Allo stesso modo anche voi godetene e rallegratevi con me” (Fil 2,17-18). </w:t>
      </w:r>
    </w:p>
    <w:p w14:paraId="51922E9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Nella vera adorazione di Dio la nostra vita viene sacrificata per la Parola. Nell’idolatria si sacrifica la Parola per la nostra vita. Vero errore di morte!</w:t>
      </w:r>
    </w:p>
    <w:p w14:paraId="701207A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7EBBB53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22386B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w:t>
      </w:r>
      <w:r w:rsidRPr="00223DC9">
        <w:rPr>
          <w:rFonts w:ascii="Arial" w:hAnsi="Arial" w:cs="Arial"/>
          <w:bCs/>
          <w:i/>
          <w:iCs/>
          <w:sz w:val="22"/>
          <w:szCs w:val="24"/>
        </w:rPr>
        <w:lastRenderedPageBreak/>
        <w:t xml:space="preserve">vale ben poco. Le labbra del giusto nutrono molti, gli stolti invece muoiono per la loro stoltezza (Pr 17,11-21). </w:t>
      </w:r>
    </w:p>
    <w:p w14:paraId="27F34FC7"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3C485B77"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Chiamati dalla Parla di Dio</w:t>
      </w:r>
    </w:p>
    <w:p w14:paraId="3EE9AA5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che diventi un buon operaio di Cristo per la nascita della fede nei cuori. 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w:t>
      </w:r>
    </w:p>
    <w:p w14:paraId="25398C3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w:t>
      </w:r>
      <w:r w:rsidRPr="00223DC9">
        <w:rPr>
          <w:rFonts w:ascii="Arial" w:hAnsi="Arial" w:cs="Arial"/>
          <w:bCs/>
          <w:sz w:val="24"/>
          <w:szCs w:val="24"/>
        </w:rPr>
        <w:lastRenderedPageBreak/>
        <w:t>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BC549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È verità che va gridata al mondo intero. </w:t>
      </w:r>
    </w:p>
    <w:p w14:paraId="4AAB9CA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w:t>
      </w:r>
    </w:p>
    <w:p w14:paraId="34A4775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i </w:t>
      </w:r>
      <w:r w:rsidRPr="00223DC9">
        <w:rPr>
          <w:rFonts w:ascii="Arial" w:hAnsi="Arial" w:cs="Arial"/>
          <w:bCs/>
          <w:sz w:val="24"/>
          <w:szCs w:val="24"/>
        </w:rPr>
        <w:lastRenderedPageBreak/>
        <w:t>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w:t>
      </w:r>
    </w:p>
    <w:p w14:paraId="2483674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601DCF6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72A9AC1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723C68EA"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Esorto gli anziani che sono tra voi, quale anziano come loro, testimone delle sofferenze di Cristo e partecipe della gloria che deve manifestarsi: pascete il </w:t>
      </w:r>
      <w:r w:rsidRPr="00223DC9">
        <w:rPr>
          <w:rFonts w:ascii="Arial" w:hAnsi="Arial" w:cs="Arial"/>
          <w:bCs/>
          <w:i/>
          <w:iCs/>
          <w:sz w:val="22"/>
          <w:szCs w:val="24"/>
        </w:rPr>
        <w:lastRenderedPageBreak/>
        <w:t xml:space="preserve">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291C26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Allora è cosa giusta dire  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7CDCE5A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4164176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w:t>
      </w:r>
      <w:r w:rsidRPr="00223DC9">
        <w:rPr>
          <w:rFonts w:ascii="Arial" w:hAnsi="Arial" w:cs="Arial"/>
          <w:bCs/>
          <w:sz w:val="24"/>
          <w:szCs w:val="24"/>
        </w:rPr>
        <w:lastRenderedPageBreak/>
        <w:t xml:space="preserve">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w:t>
      </w:r>
    </w:p>
    <w:p w14:paraId="37E1D60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6DDDAD8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w:t>
      </w:r>
      <w:r w:rsidRPr="00223DC9">
        <w:rPr>
          <w:rFonts w:ascii="Arial" w:hAnsi="Arial" w:cs="Arial"/>
          <w:bCs/>
          <w:i/>
          <w:iCs/>
          <w:sz w:val="22"/>
          <w:szCs w:val="24"/>
        </w:rPr>
        <w:lastRenderedPageBreak/>
        <w:t xml:space="preserve">Perché sono uscito dal seno materno per vedere tormento e dolore e per finire i miei giorni nella vergogna? (Ger 20,1-18). </w:t>
      </w:r>
    </w:p>
    <w:p w14:paraId="6C57EB9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Anche Elia di stanca di portare a compimento la sua missione di profeta del Dio Altissimo. Un Angelo del cielo viene in suo aiuto e per un cibo misterioso la sua missione continua:</w:t>
      </w:r>
    </w:p>
    <w:p w14:paraId="03F5D2F4"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08AA9F0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14A4895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0735C3B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w:t>
      </w:r>
      <w:r w:rsidRPr="00223DC9">
        <w:rPr>
          <w:rFonts w:ascii="Arial" w:hAnsi="Arial" w:cs="Arial"/>
          <w:bCs/>
          <w:sz w:val="24"/>
          <w:szCs w:val="24"/>
        </w:rPr>
        <w:lastRenderedPageBreak/>
        <w:t xml:space="preserve">Il cristiano mai deve lasciarsi fare dal mistero dell’iniquità. È questa la forza della sua fede: rimanere sempre ancorato al mistero del vero Dio, il solo che lo farà vero uomo, oggi e per i secoli eterni. </w:t>
      </w:r>
    </w:p>
    <w:p w14:paraId="34A24003"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Per dare la Parola di Dio</w:t>
      </w:r>
    </w:p>
    <w:p w14:paraId="4F7E889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L’uomo, creato ad immagine e a somiglianza di Dio, è santo se vive questa sua verità. La conformazione a Cristo è anche conformazione non solo nella santità, ma anche nella verità, nella luce, nella missione. </w:t>
      </w:r>
    </w:p>
    <w:p w14:paraId="444A9FA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ci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interra arida. Il cuore convertito al sacramento per la Parola è invece albero piantato lungo un corso d’acqua. Procediamo ora sacramento per sacramento. </w:t>
      </w:r>
    </w:p>
    <w:p w14:paraId="7DDAEC1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Il Battesimo</w:t>
      </w:r>
      <w:r w:rsidRPr="00223DC9">
        <w:rPr>
          <w:rFonts w:ascii="Arial" w:hAnsi="Arial" w:cs="Arial"/>
          <w:bCs/>
          <w:sz w:val="24"/>
          <w:szCs w:val="24"/>
        </w:rPr>
        <w:t xml:space="preserve">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w:t>
      </w:r>
      <w:r w:rsidRPr="00223DC9">
        <w:rPr>
          <w:rFonts w:ascii="Arial" w:hAnsi="Arial" w:cs="Arial"/>
          <w:bCs/>
          <w:sz w:val="24"/>
          <w:szCs w:val="24"/>
        </w:rPr>
        <w:lastRenderedPageBreak/>
        <w:t xml:space="preserve">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529FC07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Nella Cresima</w:t>
      </w:r>
      <w:r w:rsidRPr="00223DC9">
        <w:rPr>
          <w:rFonts w:ascii="Arial" w:hAnsi="Arial" w:cs="Arial"/>
          <w:bCs/>
          <w:sz w:val="24"/>
          <w:szCs w:val="24"/>
        </w:rPr>
        <w:t xml:space="preserve">,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w:t>
      </w:r>
      <w:r w:rsidRPr="00223DC9">
        <w:rPr>
          <w:rFonts w:ascii="Arial" w:hAnsi="Arial" w:cs="Arial"/>
          <w:bCs/>
          <w:sz w:val="24"/>
          <w:szCs w:val="24"/>
        </w:rPr>
        <w:lastRenderedPageBreak/>
        <w:t xml:space="preserve">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55A853C0"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i/>
          <w:iCs/>
          <w:sz w:val="24"/>
          <w:szCs w:val="24"/>
        </w:rPr>
        <w:t>La penitenza</w:t>
      </w:r>
      <w:r w:rsidRPr="00223DC9">
        <w:rPr>
          <w:rFonts w:ascii="Arial" w:hAnsi="Arial" w:cs="Arial"/>
          <w:bCs/>
          <w:sz w:val="24"/>
          <w:szCs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w:t>
      </w:r>
      <w:r w:rsidRPr="00223DC9">
        <w:rPr>
          <w:rFonts w:ascii="Arial" w:hAnsi="Arial" w:cs="Arial"/>
          <w:bCs/>
          <w:sz w:val="24"/>
          <w:szCs w:val="24"/>
        </w:rPr>
        <w:lastRenderedPageBreak/>
        <w:t xml:space="preserve">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nascere una parola impura. Mai la parola impura potrà parlare del vero Dio. </w:t>
      </w:r>
    </w:p>
    <w:p w14:paraId="35A1CC8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Nella sofferenza, </w:t>
      </w:r>
      <w:r w:rsidRPr="00223DC9">
        <w:rPr>
          <w:rFonts w:ascii="Arial" w:hAnsi="Arial" w:cs="Arial"/>
          <w:bCs/>
          <w:i/>
          <w:iCs/>
          <w:sz w:val="24"/>
          <w:szCs w:val="24"/>
        </w:rPr>
        <w:t>attraverso l’unzione degli infermi</w:t>
      </w:r>
      <w:r w:rsidRPr="00223DC9">
        <w:rPr>
          <w:rFonts w:ascii="Arial" w:hAnsi="Arial" w:cs="Arial"/>
          <w:bCs/>
          <w:sz w:val="24"/>
          <w:szCs w:val="24"/>
        </w:rPr>
        <w:t>,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Non annuncia prima con la sua vita e poi con la sua parola.</w:t>
      </w:r>
    </w:p>
    <w:p w14:paraId="1B2F765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 xml:space="preserve">Con l’ordine sacro </w:t>
      </w:r>
      <w:r w:rsidRPr="00223DC9">
        <w:rPr>
          <w:rFonts w:ascii="Arial" w:hAnsi="Arial" w:cs="Arial"/>
          <w:bCs/>
          <w:sz w:val="24"/>
          <w:szCs w:val="24"/>
        </w:rPr>
        <w:t xml:space="preserve">nei tre gradi del diaconato, presbiterato, episcopato, lo Spirito Santo conferisce una speciale consacrazione con Cristo. Con il Battesimo diveniamo figli nel Figlio, figli adottivi del Padre. Con la Cresima siamo costituiti </w:t>
      </w:r>
      <w:r w:rsidRPr="00223DC9">
        <w:rPr>
          <w:rFonts w:ascii="Arial" w:hAnsi="Arial" w:cs="Arial"/>
          <w:bCs/>
          <w:sz w:val="24"/>
          <w:szCs w:val="24"/>
        </w:rPr>
        <w:lastRenderedPageBreak/>
        <w:t xml:space="preserve">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06DAA1C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Il matrimonio</w:t>
      </w:r>
      <w:r w:rsidRPr="00223DC9">
        <w:rPr>
          <w:rFonts w:ascii="Arial" w:hAnsi="Arial" w:cs="Arial"/>
          <w:bCs/>
          <w:sz w:val="24"/>
          <w:szCs w:val="24"/>
        </w:rPr>
        <w:t xml:space="preserve"> è la creazione di una sola carne che può avvenire solo tra un uomo e una donna. Una volta che la sola carne è stata creata, essa è indissolubile per sempre. La fedeltà dell’uomo alla donna e della donna all’uomo ne è il pilastro </w:t>
      </w:r>
      <w:r w:rsidRPr="00223DC9">
        <w:rPr>
          <w:rFonts w:ascii="Arial" w:hAnsi="Arial" w:cs="Arial"/>
          <w:bCs/>
          <w:sz w:val="24"/>
          <w:szCs w:val="24"/>
        </w:rPr>
        <w:lastRenderedPageBreak/>
        <w:t xml:space="preserve">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w:t>
      </w:r>
      <w:r w:rsidRPr="00223DC9">
        <w:rPr>
          <w:rFonts w:ascii="Arial" w:hAnsi="Arial" w:cs="Arial"/>
          <w:bCs/>
          <w:sz w:val="24"/>
          <w:szCs w:val="24"/>
        </w:rPr>
        <w:lastRenderedPageBreak/>
        <w:t>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Nel matrimonio gli sposi annuncia la verità non solo di ogni Parola di Cristo Gesù, ma anche della potenza della sua grazia.</w:t>
      </w:r>
    </w:p>
    <w:p w14:paraId="0C7DD49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L’Eucaristia</w:t>
      </w:r>
      <w:r w:rsidRPr="00223DC9">
        <w:rPr>
          <w:rFonts w:ascii="Arial" w:hAnsi="Arial" w:cs="Arial"/>
          <w:bCs/>
          <w:sz w:val="24"/>
          <w:szCs w:val="24"/>
        </w:rPr>
        <w:t xml:space="preserve">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250A72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 Battesimo</w:t>
      </w:r>
      <w:r w:rsidRPr="00223DC9">
        <w:rPr>
          <w:rFonts w:ascii="Arial" w:hAnsi="Arial" w:cs="Arial"/>
          <w:bCs/>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7B28586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55D4693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Nella Cresima</w:t>
      </w:r>
      <w:r w:rsidRPr="00223DC9">
        <w:rPr>
          <w:rFonts w:ascii="Arial" w:hAnsi="Arial" w:cs="Arial"/>
          <w:b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w:t>
      </w:r>
      <w:r w:rsidRPr="00223DC9">
        <w:rPr>
          <w:rFonts w:ascii="Arial" w:hAnsi="Arial" w:cs="Arial"/>
          <w:bCs/>
          <w:sz w:val="24"/>
          <w:szCs w:val="24"/>
        </w:rPr>
        <w:lastRenderedPageBreak/>
        <w:t xml:space="preserve">senz’acqua. Come la vita di Cristo nel mistero della Trinità è vita dal Padre per il Padre, nella comunione dello Spirito Santo, così nel cresimato diviene vita dal Padre per il Padre nella comunione dello Spirito Santo, divenendo vita dello Spirito Santo. </w:t>
      </w:r>
    </w:p>
    <w:p w14:paraId="50D46DB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Nella Penitenza</w:t>
      </w:r>
      <w:r w:rsidRPr="00223DC9">
        <w:rPr>
          <w:rFonts w:ascii="Arial" w:hAnsi="Arial" w:cs="Arial"/>
          <w:bCs/>
          <w:sz w:val="24"/>
          <w:szCs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0081FB6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Nell’unzione degli infermi</w:t>
      </w:r>
      <w:r w:rsidRPr="00223DC9">
        <w:rPr>
          <w:rFonts w:ascii="Arial" w:hAnsi="Arial" w:cs="Arial"/>
          <w:bCs/>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w:t>
      </w:r>
      <w:r w:rsidRPr="00223DC9">
        <w:rPr>
          <w:rFonts w:ascii="Arial" w:hAnsi="Arial" w:cs="Arial"/>
          <w:bCs/>
          <w:sz w:val="24"/>
          <w:szCs w:val="24"/>
        </w:rPr>
        <w:lastRenderedPageBreak/>
        <w:t xml:space="preserve">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15970DF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Nell’ordine sacro</w:t>
      </w:r>
      <w:r w:rsidRPr="00223DC9">
        <w:rPr>
          <w:rFonts w:ascii="Arial" w:hAnsi="Arial" w:cs="Arial"/>
          <w:bCs/>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5EFF8B4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 Diaconato</w:t>
      </w:r>
      <w:r w:rsidRPr="00223DC9">
        <w:rPr>
          <w:rFonts w:ascii="Arial" w:hAnsi="Arial" w:cs="Arial"/>
          <w:bCs/>
          <w:sz w:val="24"/>
          <w:szCs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0C8E2FB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Nel Presbiterato</w:t>
      </w:r>
      <w:r w:rsidRPr="00223DC9">
        <w:rPr>
          <w:rFonts w:ascii="Arial" w:hAnsi="Arial" w:cs="Arial"/>
          <w:bCs/>
          <w:sz w:val="24"/>
          <w:szCs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w:t>
      </w:r>
      <w:r w:rsidRPr="00223DC9">
        <w:rPr>
          <w:rFonts w:ascii="Arial" w:hAnsi="Arial" w:cs="Arial"/>
          <w:bCs/>
          <w:sz w:val="24"/>
          <w:szCs w:val="24"/>
        </w:rPr>
        <w:lastRenderedPageBreak/>
        <w:t xml:space="preserve">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45CA563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 xml:space="preserve"> Nel Matrimonio</w:t>
      </w:r>
      <w:r w:rsidRPr="00223DC9">
        <w:rPr>
          <w:rFonts w:ascii="Arial" w:hAnsi="Arial" w:cs="Arial"/>
          <w:bCs/>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7E59DBF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w:t>
      </w:r>
      <w:r w:rsidRPr="00223DC9">
        <w:rPr>
          <w:rFonts w:ascii="Arial" w:hAnsi="Arial" w:cs="Arial"/>
          <w:bCs/>
          <w:sz w:val="24"/>
          <w:szCs w:val="24"/>
        </w:rPr>
        <w:lastRenderedPageBreak/>
        <w:t>chi è un cristiano. Il ministro forma prima di tutto mostrando se stesso come vero cristiano.</w:t>
      </w:r>
    </w:p>
    <w:p w14:paraId="58593D3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vuole dare la Parola secondo purissima verità, deve vivere ogni sacramento secondo purissima verità. Ogni  sacramento non vissuto, priva della sua particolare grazia e la Parola non viene donata. Poiché oggi neanche più si vogliono i sacramenti neanche la Parola si vuole. Chi non vuole l’albero, neanche vuole i suoi frutti. Un tempo la filosofia classica così ci ammaestrava: “Qui vult finem vult media”. Chi non vuole i sacramenti, non vuole la grazia per vivere la sua missione, che è la stessa missione di Cristo Gesù, missione di luce e di Parola.</w:t>
      </w:r>
    </w:p>
    <w:p w14:paraId="728F6689"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Divenendo Parola di Dio</w:t>
      </w:r>
    </w:p>
    <w:p w14:paraId="025D8F0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Come il cristiano diviene Parola di Dio? Diviene Parola di Dio vivendo le beatitudini predicate dal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5A43EF4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w:t>
      </w:r>
      <w:r w:rsidRPr="00223DC9">
        <w:rPr>
          <w:rFonts w:ascii="Arial" w:hAnsi="Arial" w:cs="Arial"/>
          <w:bCs/>
          <w:sz w:val="24"/>
          <w:szCs w:val="24"/>
        </w:rPr>
        <w:lastRenderedPageBreak/>
        <w:t xml:space="preserve">Al pari di Mosè anche Gesù sale sulla montagna, ma non è più Dio che dona la legge: è Gesù che la insegna. Gesù ha il posto di Dio. </w:t>
      </w:r>
    </w:p>
    <w:p w14:paraId="7B406A4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w:t>
      </w:r>
    </w:p>
    <w:p w14:paraId="713A796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6B4FC95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6EED057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w:t>
      </w:r>
    </w:p>
    <w:p w14:paraId="15F7C33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Un cristiano che vive le beatitudini, manifesta la bellezza di Cristo, la sua straordinaria capacità di amare, il fulgore della sua grazia, la luce che è vita e dono di vita. 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w:t>
      </w:r>
    </w:p>
    <w:p w14:paraId="5D08906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fede non è un rapporto di comprensione, di intelligenza, non è un'opera della nostra mente che riflette, comprende, decide, opera. Se questa fosse la fede, essa sarebbe un atto immanente alla persona. La fede è invece un purissimo atto </w:t>
      </w:r>
      <w:r w:rsidRPr="00223DC9">
        <w:rPr>
          <w:rFonts w:ascii="Arial" w:hAnsi="Arial" w:cs="Arial"/>
          <w:bCs/>
          <w:sz w:val="24"/>
          <w:szCs w:val="24"/>
        </w:rPr>
        <w:lastRenderedPageBreak/>
        <w:t xml:space="preserve">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2C98E2E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i poveri in spirito.</w:t>
      </w:r>
      <w:r w:rsidRPr="00223DC9">
        <w:rPr>
          <w:rFonts w:ascii="Arial" w:hAnsi="Arial" w:cs="Arial"/>
          <w:bCs/>
          <w:sz w:val="24"/>
          <w:szCs w:val="24"/>
        </w:rPr>
        <w:t xml:space="preserve"> </w:t>
      </w:r>
    </w:p>
    <w:p w14:paraId="0045EB8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w:t>
      </w:r>
    </w:p>
    <w:p w14:paraId="1569363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Per essere poveri in spirito è necessario che Dio sia al timone della nostra vita e solo Lui. Sia Lui a dirigere la barca della </w:t>
      </w:r>
      <w:r w:rsidRPr="00223DC9">
        <w:rPr>
          <w:rFonts w:ascii="Arial" w:hAnsi="Arial" w:cs="Arial"/>
          <w:bCs/>
          <w:sz w:val="24"/>
          <w:szCs w:val="24"/>
        </w:rPr>
        <w:lastRenderedPageBreak/>
        <w:t xml:space="preserve">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p>
    <w:p w14:paraId="0051C13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w:t>
      </w:r>
    </w:p>
    <w:p w14:paraId="5B6E05A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26DC675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gli afflitti</w:t>
      </w:r>
      <w:r w:rsidRPr="00223DC9">
        <w:rPr>
          <w:rFonts w:ascii="Arial" w:hAnsi="Arial" w:cs="Arial"/>
          <w:bCs/>
          <w:sz w:val="24"/>
          <w:szCs w:val="24"/>
        </w:rPr>
        <w:t xml:space="preserve">. </w:t>
      </w:r>
    </w:p>
    <w:p w14:paraId="7075567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w:t>
      </w:r>
      <w:r w:rsidRPr="00223DC9">
        <w:rPr>
          <w:rFonts w:ascii="Arial" w:hAnsi="Arial" w:cs="Arial"/>
          <w:bCs/>
          <w:sz w:val="24"/>
          <w:szCs w:val="24"/>
        </w:rPr>
        <w:lastRenderedPageBreak/>
        <w:t>quelle vendette che hanno come scopo e finalità di ripagare il danno o il torto subito. A nessuno dei discepoli del Signore è consentito farsi giustizia da sé, né in piccole, né in grandi cose.</w:t>
      </w:r>
    </w:p>
    <w:p w14:paraId="6082CF3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w:t>
      </w:r>
    </w:p>
    <w:p w14:paraId="155590C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0E9F396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i miti</w:t>
      </w:r>
      <w:r w:rsidRPr="00223DC9">
        <w:rPr>
          <w:rFonts w:ascii="Arial" w:hAnsi="Arial" w:cs="Arial"/>
          <w:bCs/>
          <w:sz w:val="24"/>
          <w:szCs w:val="24"/>
        </w:rPr>
        <w:t xml:space="preserve">.  </w:t>
      </w:r>
    </w:p>
    <w:p w14:paraId="0D69A62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Gesù si rivela ai suoi discepoli come l'Uomo mite e umile di cuore.  Nell'umiltà il cuore dell'uomo cerca, brama e desidera solo la volontà di Dio; verso di essa tende, ad essa aspira e anela. Gesù vive per questo: "Mio cibo è fare la volontà del Padre e compiere la sua opera".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w:t>
      </w:r>
      <w:r w:rsidRPr="00223DC9">
        <w:rPr>
          <w:rFonts w:ascii="Arial" w:hAnsi="Arial" w:cs="Arial"/>
          <w:bCs/>
          <w:sz w:val="24"/>
          <w:szCs w:val="24"/>
        </w:rPr>
        <w:lastRenderedPageBreak/>
        <w:t>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291793B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quelli che hanno fame e sete della giustizia</w:t>
      </w:r>
      <w:r w:rsidRPr="00223DC9">
        <w:rPr>
          <w:rFonts w:ascii="Arial" w:hAnsi="Arial" w:cs="Arial"/>
          <w:bCs/>
          <w:sz w:val="24"/>
          <w:szCs w:val="24"/>
        </w:rPr>
        <w:t xml:space="preserve">. </w:t>
      </w:r>
    </w:p>
    <w:p w14:paraId="088B794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w:t>
      </w:r>
      <w:r w:rsidRPr="00223DC9">
        <w:rPr>
          <w:rFonts w:ascii="Arial" w:hAnsi="Arial" w:cs="Arial"/>
          <w:bCs/>
          <w:sz w:val="24"/>
          <w:szCs w:val="24"/>
        </w:rPr>
        <w:lastRenderedPageBreak/>
        <w:t xml:space="preserve">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69B8546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i misericordiosi.</w:t>
      </w:r>
      <w:r w:rsidRPr="00223DC9">
        <w:rPr>
          <w:rFonts w:ascii="Arial" w:hAnsi="Arial" w:cs="Arial"/>
          <w:bCs/>
          <w:sz w:val="24"/>
          <w:szCs w:val="24"/>
        </w:rPr>
        <w:t xml:space="preserve"> </w:t>
      </w:r>
    </w:p>
    <w:p w14:paraId="5F8C16A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1C4D762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62B9C70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i puri di cuore</w:t>
      </w:r>
      <w:r w:rsidRPr="00223DC9">
        <w:rPr>
          <w:rFonts w:ascii="Arial" w:hAnsi="Arial" w:cs="Arial"/>
          <w:bCs/>
          <w:sz w:val="24"/>
          <w:szCs w:val="24"/>
        </w:rPr>
        <w:t xml:space="preserve">. </w:t>
      </w:r>
    </w:p>
    <w:p w14:paraId="0C16094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cuore è puro quando in esso splende chiara la luce della verità, della giustizia, della sapienza, della saggezza; quando in esso abita Dio Padre, Dio Figlio, Dio Spirito Santo; quando è libero da ogni altro desiderio che non sia il desiderio di </w:t>
      </w:r>
      <w:r w:rsidRPr="00223DC9">
        <w:rPr>
          <w:rFonts w:ascii="Arial" w:hAnsi="Arial" w:cs="Arial"/>
          <w:bCs/>
          <w:sz w:val="24"/>
          <w:szCs w:val="24"/>
        </w:rPr>
        <w:lastRenderedPageBreak/>
        <w:t xml:space="preserve">Dio e della sua santa legge. 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 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w:t>
      </w:r>
      <w:r w:rsidRPr="00223DC9">
        <w:rPr>
          <w:rFonts w:ascii="Arial" w:hAnsi="Arial" w:cs="Arial"/>
          <w:bCs/>
          <w:sz w:val="24"/>
          <w:szCs w:val="24"/>
        </w:rPr>
        <w:lastRenderedPageBreak/>
        <w:t xml:space="preserve">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446DB9B0" w14:textId="77777777" w:rsidR="00A92B9A" w:rsidRPr="00223DC9" w:rsidRDefault="00A92B9A" w:rsidP="00A92B9A">
      <w:pPr>
        <w:spacing w:after="120"/>
        <w:jc w:val="both"/>
        <w:rPr>
          <w:rFonts w:ascii="Arial" w:hAnsi="Arial" w:cs="Arial"/>
          <w:bCs/>
          <w:i/>
          <w:iCs/>
          <w:sz w:val="24"/>
          <w:szCs w:val="24"/>
        </w:rPr>
      </w:pPr>
    </w:p>
    <w:p w14:paraId="40795BD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gli operatori di pace</w:t>
      </w:r>
      <w:r w:rsidRPr="00223DC9">
        <w:rPr>
          <w:rFonts w:ascii="Arial" w:hAnsi="Arial" w:cs="Arial"/>
          <w:bCs/>
          <w:sz w:val="24"/>
          <w:szCs w:val="24"/>
        </w:rPr>
        <w:t xml:space="preserve">. </w:t>
      </w:r>
    </w:p>
    <w:p w14:paraId="0AC45AB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w:t>
      </w:r>
      <w:r w:rsidRPr="00223DC9">
        <w:rPr>
          <w:rFonts w:ascii="Arial" w:hAnsi="Arial" w:cs="Arial"/>
          <w:bCs/>
          <w:sz w:val="24"/>
          <w:szCs w:val="24"/>
        </w:rPr>
        <w:lastRenderedPageBreak/>
        <w:t>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29D7CBC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i perseguitati per causa della giustizia.</w:t>
      </w:r>
      <w:r w:rsidRPr="00223DC9">
        <w:rPr>
          <w:rFonts w:ascii="Arial" w:hAnsi="Arial" w:cs="Arial"/>
          <w:bCs/>
          <w:sz w:val="24"/>
          <w:szCs w:val="24"/>
        </w:rPr>
        <w:t xml:space="preserve"> </w:t>
      </w:r>
    </w:p>
    <w:p w14:paraId="56B19A3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w:t>
      </w:r>
      <w:r w:rsidRPr="00223DC9">
        <w:rPr>
          <w:rFonts w:ascii="Arial" w:hAnsi="Arial" w:cs="Arial"/>
          <w:bCs/>
          <w:sz w:val="24"/>
          <w:szCs w:val="24"/>
        </w:rPr>
        <w:lastRenderedPageBreak/>
        <w:t>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7674F7C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Beati voi quando vi insulteranno.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w:t>
      </w:r>
      <w:r w:rsidRPr="00223DC9">
        <w:rPr>
          <w:rFonts w:ascii="Arial" w:hAnsi="Arial" w:cs="Arial"/>
          <w:bCs/>
          <w:sz w:val="24"/>
          <w:szCs w:val="24"/>
        </w:rPr>
        <w:lastRenderedPageBreak/>
        <w:t>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005387E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Alzati gli occhi verso i suoi discepoli.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w:t>
      </w:r>
      <w:r w:rsidRPr="00223DC9">
        <w:rPr>
          <w:rFonts w:ascii="Arial" w:hAnsi="Arial" w:cs="Arial"/>
          <w:bCs/>
          <w:sz w:val="24"/>
          <w:szCs w:val="24"/>
        </w:rPr>
        <w:lastRenderedPageBreak/>
        <w:t xml:space="preserve">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w:t>
      </w:r>
      <w:r w:rsidRPr="00223DC9">
        <w:rPr>
          <w:rFonts w:ascii="Arial" w:hAnsi="Arial" w:cs="Arial"/>
          <w:bCs/>
          <w:sz w:val="24"/>
          <w:szCs w:val="24"/>
        </w:rPr>
        <w:lastRenderedPageBreak/>
        <w:t xml:space="preserve">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1F91A2A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Beati voi poveri.</w:t>
      </w:r>
      <w:r w:rsidRPr="00223DC9">
        <w:rPr>
          <w:rFonts w:ascii="Arial" w:hAnsi="Arial" w:cs="Arial"/>
          <w:bCs/>
          <w:sz w:val="24"/>
          <w:szCs w:val="24"/>
        </w:rPr>
        <w:t xml:space="preserve"> </w:t>
      </w:r>
    </w:p>
    <w:p w14:paraId="311AA70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w:t>
      </w:r>
      <w:r w:rsidRPr="00223DC9">
        <w:rPr>
          <w:rFonts w:ascii="Arial" w:hAnsi="Arial" w:cs="Arial"/>
          <w:bCs/>
          <w:sz w:val="24"/>
          <w:szCs w:val="24"/>
        </w:rPr>
        <w:lastRenderedPageBreak/>
        <w:t xml:space="preserve">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Beati voi che ora avete fame, perché sarete saziati.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w:t>
      </w:r>
      <w:r w:rsidRPr="00223DC9">
        <w:rPr>
          <w:rFonts w:ascii="Arial" w:hAnsi="Arial" w:cs="Arial"/>
          <w:bCs/>
          <w:sz w:val="24"/>
          <w:szCs w:val="24"/>
        </w:rPr>
        <w:lastRenderedPageBreak/>
        <w:t xml:space="preserve">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6687B500" w14:textId="77777777" w:rsidR="00A92B9A" w:rsidRPr="00223DC9" w:rsidRDefault="00A92B9A" w:rsidP="00A92B9A">
      <w:pPr>
        <w:spacing w:after="120"/>
        <w:jc w:val="both"/>
        <w:rPr>
          <w:rFonts w:ascii="Arial" w:hAnsi="Arial" w:cs="Arial"/>
          <w:bCs/>
          <w:i/>
          <w:iCs/>
          <w:sz w:val="24"/>
          <w:szCs w:val="24"/>
        </w:rPr>
      </w:pPr>
      <w:r w:rsidRPr="00223DC9">
        <w:rPr>
          <w:rFonts w:ascii="Arial" w:hAnsi="Arial" w:cs="Arial"/>
          <w:bCs/>
          <w:i/>
          <w:iCs/>
          <w:sz w:val="24"/>
          <w:szCs w:val="24"/>
        </w:rPr>
        <w:t>Beati voi che ora piangete, perché riderete.</w:t>
      </w:r>
    </w:p>
    <w:p w14:paraId="7F37B6E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w:t>
      </w:r>
      <w:r w:rsidRPr="00223DC9">
        <w:rPr>
          <w:rFonts w:ascii="Arial" w:hAnsi="Arial" w:cs="Arial"/>
          <w:bCs/>
          <w:sz w:val="24"/>
          <w:szCs w:val="24"/>
        </w:rPr>
        <w:lastRenderedPageBreak/>
        <w:t xml:space="preserve">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1771EB4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085BF7C2" w14:textId="77777777" w:rsidR="00A92B9A" w:rsidRPr="00223DC9" w:rsidRDefault="00A92B9A" w:rsidP="00A92B9A">
      <w:pPr>
        <w:spacing w:after="120"/>
        <w:jc w:val="both"/>
        <w:rPr>
          <w:rFonts w:ascii="Arial" w:hAnsi="Arial" w:cs="Arial"/>
          <w:b/>
          <w:i/>
          <w:iCs/>
          <w:sz w:val="24"/>
          <w:szCs w:val="24"/>
        </w:rPr>
      </w:pPr>
      <w:r w:rsidRPr="00223DC9">
        <w:rPr>
          <w:rFonts w:ascii="Arial" w:hAnsi="Arial" w:cs="Arial"/>
          <w:b/>
          <w:i/>
          <w:iCs/>
          <w:sz w:val="24"/>
          <w:szCs w:val="24"/>
        </w:rPr>
        <w:t>Il cristiano è Parola di Dio.</w:t>
      </w:r>
    </w:p>
    <w:p w14:paraId="4B3C95B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Quando il cristiano è parola di Dio. Quando il cristiano è Parola di Dio? Quando è tutto inabitato dei doni dello Spirito Santo e produce i frutti dello Spirito Santo. Se produce i frutti della carne, mai potrà dirsi Parola d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6E481E7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5FC6842A"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5DC928A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092A8AD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Spirito si sapienza</w:t>
      </w:r>
      <w:r w:rsidRPr="00223DC9">
        <w:rPr>
          <w:rFonts w:ascii="Arial" w:hAnsi="Arial" w:cs="Arial"/>
          <w:bCs/>
          <w:sz w:val="24"/>
          <w:szCs w:val="24"/>
        </w:rPr>
        <w:t xml:space="preserve">. </w:t>
      </w:r>
    </w:p>
    <w:p w14:paraId="401DBFC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0526B43" w14:textId="77777777" w:rsidR="00A92B9A" w:rsidRPr="00223DC9" w:rsidRDefault="00A92B9A" w:rsidP="00A92B9A">
      <w:pPr>
        <w:spacing w:after="120"/>
        <w:jc w:val="both"/>
        <w:rPr>
          <w:rFonts w:ascii="Arial" w:hAnsi="Arial" w:cs="Arial"/>
          <w:bCs/>
          <w:i/>
          <w:iCs/>
          <w:sz w:val="24"/>
          <w:szCs w:val="24"/>
        </w:rPr>
      </w:pPr>
      <w:r w:rsidRPr="00223DC9">
        <w:rPr>
          <w:rFonts w:ascii="Arial" w:hAnsi="Arial" w:cs="Arial"/>
          <w:bCs/>
          <w:i/>
          <w:iCs/>
          <w:sz w:val="24"/>
          <w:szCs w:val="24"/>
        </w:rPr>
        <w:t xml:space="preserve">Spirito d’intelligenza. </w:t>
      </w:r>
    </w:p>
    <w:p w14:paraId="04E9D7D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1A0AE9B1" w14:textId="77777777" w:rsidR="00A92B9A" w:rsidRPr="00223DC9" w:rsidRDefault="00A92B9A" w:rsidP="00A92B9A">
      <w:pPr>
        <w:spacing w:after="120"/>
        <w:jc w:val="both"/>
        <w:rPr>
          <w:rFonts w:ascii="Arial" w:hAnsi="Arial" w:cs="Arial"/>
          <w:bCs/>
          <w:i/>
          <w:iCs/>
          <w:sz w:val="24"/>
          <w:szCs w:val="24"/>
        </w:rPr>
      </w:pPr>
      <w:r w:rsidRPr="00223DC9">
        <w:rPr>
          <w:rFonts w:ascii="Arial" w:hAnsi="Arial" w:cs="Arial"/>
          <w:bCs/>
          <w:i/>
          <w:iCs/>
          <w:sz w:val="24"/>
          <w:szCs w:val="24"/>
        </w:rPr>
        <w:t xml:space="preserve">Spirito di consiglio.  </w:t>
      </w:r>
    </w:p>
    <w:p w14:paraId="2FB3EBD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lastRenderedPageBreak/>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246A7377" w14:textId="77777777" w:rsidR="00A92B9A" w:rsidRPr="00223DC9" w:rsidRDefault="00A92B9A" w:rsidP="00A92B9A">
      <w:pPr>
        <w:spacing w:after="120"/>
        <w:jc w:val="both"/>
        <w:rPr>
          <w:rFonts w:ascii="Arial" w:hAnsi="Arial" w:cs="Arial"/>
          <w:bCs/>
          <w:i/>
          <w:iCs/>
          <w:sz w:val="24"/>
          <w:szCs w:val="24"/>
        </w:rPr>
      </w:pPr>
      <w:r w:rsidRPr="00223DC9">
        <w:rPr>
          <w:rFonts w:ascii="Arial" w:hAnsi="Arial" w:cs="Arial"/>
          <w:bCs/>
          <w:i/>
          <w:iCs/>
          <w:sz w:val="24"/>
          <w:szCs w:val="24"/>
        </w:rPr>
        <w:t xml:space="preserve">Spirito di conoscenza. </w:t>
      </w:r>
    </w:p>
    <w:p w14:paraId="22DC5B1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w:t>
      </w:r>
      <w:r w:rsidRPr="00223DC9">
        <w:rPr>
          <w:rFonts w:ascii="Arial" w:hAnsi="Arial" w:cs="Arial"/>
          <w:bCs/>
          <w:sz w:val="24"/>
          <w:szCs w:val="24"/>
        </w:rPr>
        <w:lastRenderedPageBreak/>
        <w:t xml:space="preserve">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7A9F90C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Spirito di timore del Signore</w:t>
      </w:r>
      <w:r w:rsidRPr="00223DC9">
        <w:rPr>
          <w:rFonts w:ascii="Arial" w:hAnsi="Arial" w:cs="Arial"/>
          <w:bCs/>
          <w:sz w:val="24"/>
          <w:szCs w:val="24"/>
        </w:rPr>
        <w:t xml:space="preserve">. </w:t>
      </w:r>
    </w:p>
    <w:p w14:paraId="5681A25E"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463ED108"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Spirito di pietà.</w:t>
      </w:r>
      <w:r w:rsidRPr="00223DC9">
        <w:rPr>
          <w:rFonts w:ascii="Arial" w:hAnsi="Arial" w:cs="Arial"/>
          <w:bCs/>
          <w:sz w:val="24"/>
          <w:szCs w:val="24"/>
        </w:rPr>
        <w:t xml:space="preserve"> </w:t>
      </w:r>
    </w:p>
    <w:p w14:paraId="72E5F46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7ADECF3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Ecco i frutti che lo Spirito Santo produce in chi si lascia  da lui muovere, governare ispirare per tutti i giorni della sua vita. Nella Lettera ai Galati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w:t>
      </w:r>
      <w:r w:rsidRPr="00223DC9">
        <w:rPr>
          <w:rFonts w:ascii="Arial" w:hAnsi="Arial" w:cs="Arial"/>
          <w:bCs/>
          <w:sz w:val="24"/>
          <w:szCs w:val="24"/>
        </w:rPr>
        <w:lastRenderedPageBreak/>
        <w:t xml:space="preserve">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50C148AD"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20DF5E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w:t>
      </w:r>
      <w:r w:rsidRPr="00223DC9">
        <w:rPr>
          <w:rFonts w:ascii="Arial" w:hAnsi="Arial" w:cs="Arial"/>
          <w:bCs/>
          <w:sz w:val="24"/>
          <w:szCs w:val="24"/>
        </w:rPr>
        <w:lastRenderedPageBreak/>
        <w:t>sempre produce secondo la sua natura che è comunione divina ed eterna. Se l’uomo si trova diviso in se stesso e non produce frutti di vera comunione, è il segno evidente che lo Spirito non è nel suo cuore.</w:t>
      </w:r>
    </w:p>
    <w:p w14:paraId="0C9E9B3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Amore</w:t>
      </w:r>
      <w:r w:rsidRPr="00223DC9">
        <w:rPr>
          <w:rFonts w:ascii="Arial" w:hAnsi="Arial" w:cs="Arial"/>
          <w:bCs/>
          <w:sz w:val="24"/>
          <w:szCs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3BB49A9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Gioia.</w:t>
      </w:r>
      <w:r w:rsidRPr="00223DC9">
        <w:rPr>
          <w:rFonts w:ascii="Arial" w:hAnsi="Arial" w:cs="Arial"/>
          <w:bCs/>
          <w:sz w:val="24"/>
          <w:szCs w:val="24"/>
        </w:rPr>
        <w:t xml:space="preserv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1A9A788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Pace</w:t>
      </w:r>
      <w:r w:rsidRPr="00223DC9">
        <w:rPr>
          <w:rFonts w:ascii="Arial" w:hAnsi="Arial" w:cs="Arial"/>
          <w:bCs/>
          <w:sz w:val="24"/>
          <w:szCs w:val="24"/>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330DBFCF"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Magnanimità</w:t>
      </w:r>
      <w:r w:rsidRPr="00223DC9">
        <w:rPr>
          <w:rFonts w:ascii="Arial" w:hAnsi="Arial" w:cs="Arial"/>
          <w:bCs/>
          <w:sz w:val="24"/>
          <w:szCs w:val="24"/>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318444F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Benevolenza</w:t>
      </w:r>
      <w:r w:rsidRPr="00223DC9">
        <w:rPr>
          <w:rFonts w:ascii="Arial" w:hAnsi="Arial" w:cs="Arial"/>
          <w:bCs/>
          <w:sz w:val="24"/>
          <w:szCs w:val="24"/>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w:t>
      </w:r>
      <w:r w:rsidRPr="00223DC9">
        <w:rPr>
          <w:rFonts w:ascii="Arial" w:hAnsi="Arial" w:cs="Arial"/>
          <w:bCs/>
          <w:sz w:val="24"/>
          <w:szCs w:val="24"/>
        </w:rPr>
        <w:lastRenderedPageBreak/>
        <w:t xml:space="preserve">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3A56664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Bontà</w:t>
      </w:r>
      <w:r w:rsidRPr="00223DC9">
        <w:rPr>
          <w:rFonts w:ascii="Arial" w:hAnsi="Arial" w:cs="Arial"/>
          <w:bCs/>
          <w:sz w:val="24"/>
          <w:szCs w:val="24"/>
        </w:rPr>
        <w:t>.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F9DEA7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Fedeltà</w:t>
      </w:r>
      <w:r w:rsidRPr="00223DC9">
        <w:rPr>
          <w:rFonts w:ascii="Arial" w:hAnsi="Arial" w:cs="Arial"/>
          <w:bCs/>
          <w:sz w:val="24"/>
          <w:szCs w:val="24"/>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08388DB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Mitezza</w:t>
      </w:r>
      <w:r w:rsidRPr="00223DC9">
        <w:rPr>
          <w:rFonts w:ascii="Arial" w:hAnsi="Arial" w:cs="Arial"/>
          <w:bCs/>
          <w:sz w:val="24"/>
          <w:szCs w:val="24"/>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7CA10E4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Dominio di sé</w:t>
      </w:r>
      <w:r w:rsidRPr="00223DC9">
        <w:rPr>
          <w:rFonts w:ascii="Arial" w:hAnsi="Arial" w:cs="Arial"/>
          <w:bCs/>
          <w:sz w:val="24"/>
          <w:szCs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49ACA19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Le opere della carne . Ai frutti dello Spirito si oppongono le opere della carne. Mentre i frutti dello Spirito sono per l’edificazione e l’esaltazione della più pura </w:t>
      </w:r>
      <w:r w:rsidRPr="00223DC9">
        <w:rPr>
          <w:rFonts w:ascii="Arial" w:hAnsi="Arial" w:cs="Arial"/>
          <w:bCs/>
          <w:sz w:val="24"/>
          <w:szCs w:val="24"/>
        </w:rPr>
        <w:lastRenderedPageBreak/>
        <w:t xml:space="preserve">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7EC0E15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Fornicazione</w:t>
      </w:r>
      <w:r w:rsidRPr="00223DC9">
        <w:rPr>
          <w:rFonts w:ascii="Arial" w:hAnsi="Arial" w:cs="Arial"/>
          <w:bCs/>
          <w:sz w:val="24"/>
          <w:szCs w:val="24"/>
        </w:rPr>
        <w:t>.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4890E61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Impurità</w:t>
      </w:r>
      <w:r w:rsidRPr="00223DC9">
        <w:rPr>
          <w:rFonts w:ascii="Arial" w:hAnsi="Arial" w:cs="Arial"/>
          <w:bCs/>
          <w:sz w:val="24"/>
          <w:szCs w:val="24"/>
        </w:rPr>
        <w:t>.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79D828B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Dissolutezza</w:t>
      </w:r>
      <w:r w:rsidRPr="00223DC9">
        <w:rPr>
          <w:rFonts w:ascii="Arial" w:hAnsi="Arial" w:cs="Arial"/>
          <w:bCs/>
          <w:sz w:val="24"/>
          <w:szCs w:val="24"/>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749EFA4D"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Idolatria</w:t>
      </w:r>
      <w:r w:rsidRPr="00223DC9">
        <w:rPr>
          <w:rFonts w:ascii="Arial" w:hAnsi="Arial" w:cs="Arial"/>
          <w:bCs/>
          <w:sz w:val="24"/>
          <w:szCs w:val="24"/>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w:t>
      </w:r>
      <w:r w:rsidRPr="00223DC9">
        <w:rPr>
          <w:rFonts w:ascii="Arial" w:hAnsi="Arial" w:cs="Arial"/>
          <w:bCs/>
          <w:sz w:val="24"/>
          <w:szCs w:val="24"/>
        </w:rPr>
        <w:lastRenderedPageBreak/>
        <w:t xml:space="preserve">obblighiamo Dio a pensare dal peccato per il peccato, dalla lussuria per la lussuria, dal male per il male. </w:t>
      </w:r>
    </w:p>
    <w:p w14:paraId="11F545B3"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Stregonerie</w:t>
      </w:r>
      <w:r w:rsidRPr="00223DC9">
        <w:rPr>
          <w:rFonts w:ascii="Arial" w:hAnsi="Arial" w:cs="Arial"/>
          <w:bCs/>
          <w:sz w:val="24"/>
          <w:szCs w:val="24"/>
        </w:rPr>
        <w:t xml:space="preserv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097FA2E5"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Inimicizie</w:t>
      </w:r>
      <w:r w:rsidRPr="00223DC9">
        <w:rPr>
          <w:rFonts w:ascii="Arial" w:hAnsi="Arial" w:cs="Arial"/>
          <w:bCs/>
          <w:sz w:val="24"/>
          <w:szCs w:val="24"/>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0098EDE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Discordia</w:t>
      </w:r>
      <w:r w:rsidRPr="00223DC9">
        <w:rPr>
          <w:rFonts w:ascii="Arial" w:hAnsi="Arial" w:cs="Arial"/>
          <w:bCs/>
          <w:sz w:val="24"/>
          <w:szCs w:val="24"/>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05EA9D8B"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Gelosia</w:t>
      </w:r>
      <w:r w:rsidRPr="00223DC9">
        <w:rPr>
          <w:rFonts w:ascii="Arial" w:hAnsi="Arial" w:cs="Arial"/>
          <w:bCs/>
          <w:sz w:val="24"/>
          <w:szCs w:val="24"/>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14AA97F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Dissensi.</w:t>
      </w:r>
      <w:r w:rsidRPr="00223DC9">
        <w:rPr>
          <w:rFonts w:ascii="Arial" w:hAnsi="Arial" w:cs="Arial"/>
          <w:bCs/>
          <w:sz w:val="24"/>
          <w:szCs w:val="24"/>
        </w:rPr>
        <w:t xml:space="preserve">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w:t>
      </w:r>
      <w:r w:rsidRPr="00223DC9">
        <w:rPr>
          <w:rFonts w:ascii="Arial" w:hAnsi="Arial" w:cs="Arial"/>
          <w:bCs/>
          <w:sz w:val="24"/>
          <w:szCs w:val="24"/>
        </w:rPr>
        <w:lastRenderedPageBreak/>
        <w:t>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6F93D19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Divisioni</w:t>
      </w:r>
      <w:r w:rsidRPr="00223DC9">
        <w:rPr>
          <w:rFonts w:ascii="Arial" w:hAnsi="Arial" w:cs="Arial"/>
          <w:bCs/>
          <w:sz w:val="24"/>
          <w:szCs w:val="24"/>
        </w:rPr>
        <w:t>.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14DCBB6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Invidie</w:t>
      </w:r>
      <w:r w:rsidRPr="00223DC9">
        <w:rPr>
          <w:rFonts w:ascii="Arial" w:hAnsi="Arial" w:cs="Arial"/>
          <w:bCs/>
          <w:sz w:val="24"/>
          <w:szCs w:val="24"/>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730D010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Ubriachezze</w:t>
      </w:r>
      <w:r w:rsidRPr="00223DC9">
        <w:rPr>
          <w:rFonts w:ascii="Arial" w:hAnsi="Arial" w:cs="Arial"/>
          <w:bCs/>
          <w:sz w:val="24"/>
          <w:szCs w:val="24"/>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54EC66DE" w14:textId="77777777" w:rsidR="00A92B9A" w:rsidRPr="00223DC9" w:rsidRDefault="00A92B9A" w:rsidP="00A92B9A">
      <w:pPr>
        <w:spacing w:after="120"/>
        <w:jc w:val="both"/>
        <w:rPr>
          <w:rFonts w:ascii="Arial" w:hAnsi="Arial" w:cs="Arial"/>
          <w:bCs/>
          <w:sz w:val="24"/>
          <w:szCs w:val="24"/>
          <w:lang w:val="la-Latn"/>
        </w:rPr>
      </w:pPr>
      <w:r w:rsidRPr="00223DC9">
        <w:rPr>
          <w:rFonts w:ascii="Arial" w:hAnsi="Arial" w:cs="Arial"/>
          <w:bCs/>
          <w:i/>
          <w:iCs/>
          <w:sz w:val="24"/>
          <w:szCs w:val="24"/>
        </w:rPr>
        <w:t>Orge.</w:t>
      </w:r>
      <w:r w:rsidRPr="00223DC9">
        <w:rPr>
          <w:rFonts w:ascii="Arial" w:hAnsi="Arial" w:cs="Arial"/>
          <w:bCs/>
          <w:sz w:val="24"/>
          <w:szCs w:val="24"/>
        </w:rPr>
        <w:t xml:space="preserve"> Nelle orge l’uomo invece si priva dell’anima e dello spirito e si abbandono al solo godimento del corpo, giunge a commettere ogni peccato contro la santità </w:t>
      </w:r>
      <w:r w:rsidRPr="00223DC9">
        <w:rPr>
          <w:rFonts w:ascii="Arial" w:hAnsi="Arial" w:cs="Arial"/>
          <w:bCs/>
          <w:sz w:val="24"/>
          <w:szCs w:val="24"/>
        </w:rPr>
        <w:lastRenderedPageBreak/>
        <w:t xml:space="preserve">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223DC9">
        <w:rPr>
          <w:rFonts w:ascii="Arial" w:hAnsi="Arial" w:cs="Arial"/>
          <w:bCs/>
          <w:sz w:val="24"/>
          <w:szCs w:val="24"/>
          <w:lang w:val="la-Latn"/>
        </w:rPr>
        <w:t xml:space="preserve">Abyssus abyssum invocat. </w:t>
      </w:r>
    </w:p>
    <w:p w14:paraId="0C3334E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Le opere della carne nella Lettera ai Romani.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23807A99"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 xml:space="preserve"> I vizi capitali</w:t>
      </w:r>
      <w:r w:rsidRPr="00223DC9">
        <w:rPr>
          <w:rFonts w:ascii="Arial" w:hAnsi="Arial" w:cs="Arial"/>
          <w:bCs/>
          <w:sz w:val="24"/>
          <w:szCs w:val="24"/>
        </w:rPr>
        <w:t xml:space="preserv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w:t>
      </w:r>
      <w:r w:rsidRPr="00223DC9">
        <w:rPr>
          <w:rFonts w:ascii="Arial" w:hAnsi="Arial" w:cs="Arial"/>
          <w:bCs/>
          <w:sz w:val="24"/>
          <w:szCs w:val="24"/>
        </w:rPr>
        <w:lastRenderedPageBreak/>
        <w:t xml:space="preserve">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12EC17C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Superbia</w:t>
      </w:r>
      <w:r w:rsidRPr="00223DC9">
        <w:rPr>
          <w:rFonts w:ascii="Arial" w:hAnsi="Arial" w:cs="Arial"/>
          <w:bCs/>
          <w:sz w:val="24"/>
          <w:szCs w:val="24"/>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w:t>
      </w:r>
      <w:r w:rsidRPr="00223DC9">
        <w:rPr>
          <w:rFonts w:ascii="Arial" w:hAnsi="Arial" w:cs="Arial"/>
          <w:bCs/>
          <w:sz w:val="24"/>
          <w:szCs w:val="24"/>
        </w:rPr>
        <w:lastRenderedPageBreak/>
        <w:t xml:space="preserve">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0658D8C1"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Avarizia</w:t>
      </w:r>
      <w:r w:rsidRPr="00223DC9">
        <w:rPr>
          <w:rFonts w:ascii="Arial" w:hAnsi="Arial" w:cs="Arial"/>
          <w:bCs/>
          <w:sz w:val="24"/>
          <w:szCs w:val="24"/>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w:t>
      </w:r>
      <w:r w:rsidRPr="00223DC9">
        <w:rPr>
          <w:rFonts w:ascii="Arial" w:hAnsi="Arial" w:cs="Arial"/>
          <w:bCs/>
          <w:sz w:val="24"/>
          <w:szCs w:val="24"/>
        </w:rPr>
        <w:lastRenderedPageBreak/>
        <w:t xml:space="preserve">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19802514"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Lussuria</w:t>
      </w:r>
      <w:r w:rsidRPr="00223DC9">
        <w:rPr>
          <w:rFonts w:ascii="Arial" w:hAnsi="Arial" w:cs="Arial"/>
          <w:bCs/>
          <w:sz w:val="24"/>
          <w:szCs w:val="24"/>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sesse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w:t>
      </w:r>
      <w:r w:rsidRPr="00223DC9">
        <w:rPr>
          <w:rFonts w:ascii="Arial" w:hAnsi="Arial" w:cs="Arial"/>
          <w:bCs/>
          <w:sz w:val="24"/>
          <w:szCs w:val="24"/>
        </w:rPr>
        <w:lastRenderedPageBreak/>
        <w:t xml:space="preserve">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41B363F"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w:t>
      </w:r>
      <w:r w:rsidRPr="00223DC9">
        <w:rPr>
          <w:rFonts w:ascii="Arial" w:hAnsi="Arial" w:cs="Arial"/>
          <w:bCs/>
          <w:i/>
          <w:iCs/>
          <w:sz w:val="22"/>
          <w:szCs w:val="24"/>
        </w:rPr>
        <w:lastRenderedPageBreak/>
        <w:t xml:space="preserve">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02FD01C1" w14:textId="77777777" w:rsidR="00A92B9A" w:rsidRPr="00223DC9" w:rsidRDefault="00A92B9A" w:rsidP="00A92B9A">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w:t>
      </w:r>
      <w:r w:rsidRPr="00223DC9">
        <w:rPr>
          <w:rFonts w:ascii="Arial" w:hAnsi="Arial" w:cs="Arial"/>
          <w:bCs/>
          <w:i/>
          <w:iCs/>
          <w:sz w:val="22"/>
          <w:szCs w:val="24"/>
        </w:rPr>
        <w:lastRenderedPageBreak/>
        <w:t xml:space="preserve">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3F390E0C"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 xml:space="preserve">Ma oggi, in questo nostro tempo di ateismo perfetto e assoluto, senza alcun riferimento alla trascendenza, si sta dichiarando legittimo ogni uso del proprio sesso, con uomini, con donne, con animali, prima, durante, fuori del matrimonio. </w:t>
      </w:r>
      <w:r w:rsidRPr="00223DC9">
        <w:rPr>
          <w:rFonts w:ascii="Arial" w:hAnsi="Arial" w:cs="Arial"/>
          <w:bCs/>
          <w:sz w:val="24"/>
          <w:szCs w:val="24"/>
        </w:rPr>
        <w:lastRenderedPageBreak/>
        <w:t>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0ADCC06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Ira</w:t>
      </w:r>
      <w:r w:rsidRPr="00223DC9">
        <w:rPr>
          <w:rFonts w:ascii="Arial" w:hAnsi="Arial" w:cs="Arial"/>
          <w:bCs/>
          <w:sz w:val="24"/>
          <w:szCs w:val="24"/>
        </w:rPr>
        <w:t xml:space="preserve">.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w:t>
      </w:r>
      <w:r w:rsidRPr="00223DC9">
        <w:rPr>
          <w:rFonts w:ascii="Arial" w:hAnsi="Arial" w:cs="Arial"/>
          <w:bCs/>
          <w:sz w:val="24"/>
          <w:szCs w:val="24"/>
        </w:rPr>
        <w:lastRenderedPageBreak/>
        <w:t xml:space="preserve">d’accordo con il tuo avversario mentre sei in cammino con lui, perché l’avversario non ti consegni al giudice e il giudice alla guardia, e tu venga gettato in prigione. In verità io ti dico: non uscirai di là finché non avrai pagato fino all’ultimo spicciolo! (Mt 5,21-26).  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51CDD1F6"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Gola</w:t>
      </w:r>
      <w:r w:rsidRPr="00223DC9">
        <w:rPr>
          <w:rFonts w:ascii="Arial" w:hAnsi="Arial" w:cs="Arial"/>
          <w:bCs/>
          <w:sz w:val="24"/>
          <w:szCs w:val="24"/>
        </w:rPr>
        <w:t>.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5FFC9A17"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Invidia.</w:t>
      </w:r>
      <w:r w:rsidRPr="00223DC9">
        <w:rPr>
          <w:rFonts w:ascii="Arial" w:hAnsi="Arial" w:cs="Arial"/>
          <w:bCs/>
          <w:sz w:val="24"/>
          <w:szCs w:val="24"/>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Ho osservato anche che ogni fatica e ogni successo ottenuto non sono che invidia dell’uno verso l’altro. Anche questo è vanità, un correre dietro al vento (Qo 4,4). Un cuore tranquillo è la vita </w:t>
      </w:r>
      <w:r w:rsidRPr="00223DC9">
        <w:rPr>
          <w:rFonts w:ascii="Arial" w:hAnsi="Arial" w:cs="Arial"/>
          <w:bCs/>
          <w:sz w:val="24"/>
          <w:szCs w:val="24"/>
        </w:rPr>
        <w:lastRenderedPageBreak/>
        <w:t xml:space="preserve">del corpo, l’invidia è la carie delle ossa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78B04862"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i/>
          <w:iCs/>
          <w:sz w:val="24"/>
          <w:szCs w:val="24"/>
        </w:rPr>
        <w:t>Accidia.</w:t>
      </w:r>
      <w:r w:rsidRPr="00223DC9">
        <w:rPr>
          <w:rFonts w:ascii="Arial" w:hAnsi="Arial" w:cs="Arial"/>
          <w:bCs/>
          <w:sz w:val="24"/>
          <w:szCs w:val="24"/>
        </w:rPr>
        <w:t xml:space="preserve"> L’accidia è la morte della coscienza, generata a sua volta dalla morte dello spirito dell’uomo. I frutti di questa morte spirituale sono la totale e piena insensibilità dinanzi al bene e al male, alla luce e alla tenebre, alla giustizia e all’ingiustizia.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Chi cade in questa insensibilità, incorre in quel peccato condannato dallo Spirito Santo all’angelo della Chiesa di Laodicèa, accusato di non essere né freddo e né caldo. La decisione del Signore riguardo a questo vescovo è unica nella Scrittura Santa.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1DD5C440" w14:textId="77777777" w:rsidR="00A92B9A" w:rsidRPr="00223DC9" w:rsidRDefault="00A92B9A" w:rsidP="00A92B9A">
      <w:pPr>
        <w:spacing w:after="120"/>
        <w:jc w:val="both"/>
        <w:rPr>
          <w:rFonts w:ascii="Arial" w:hAnsi="Arial" w:cs="Arial"/>
          <w:bCs/>
          <w:sz w:val="24"/>
          <w:szCs w:val="24"/>
        </w:rPr>
      </w:pPr>
      <w:r w:rsidRPr="00223DC9">
        <w:rPr>
          <w:rFonts w:ascii="Arial" w:hAnsi="Arial" w:cs="Arial"/>
          <w:bCs/>
          <w:sz w:val="24"/>
          <w:szCs w:val="24"/>
        </w:rPr>
        <w:t>Chi produce i frutti dello Spirito e nella misura secondo la quale li produce a poco a poco diviene Parola d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2CD68D6A" w14:textId="77777777" w:rsidR="00A92B9A" w:rsidRPr="00223DC9" w:rsidRDefault="00A92B9A" w:rsidP="00A92B9A">
      <w:pPr>
        <w:keepNext/>
        <w:spacing w:after="120"/>
        <w:jc w:val="center"/>
        <w:outlineLvl w:val="0"/>
        <w:rPr>
          <w:rFonts w:ascii="Arial" w:hAnsi="Arial"/>
          <w:b/>
          <w:sz w:val="40"/>
        </w:rPr>
      </w:pPr>
    </w:p>
    <w:p w14:paraId="3DFBDDE5" w14:textId="77777777" w:rsidR="00A92B9A" w:rsidRPr="00223DC9" w:rsidRDefault="00A92B9A" w:rsidP="00A92B9A">
      <w:pPr>
        <w:keepNext/>
        <w:spacing w:after="120"/>
        <w:jc w:val="center"/>
        <w:outlineLvl w:val="0"/>
        <w:rPr>
          <w:rFonts w:ascii="Arial" w:hAnsi="Arial"/>
          <w:b/>
          <w:sz w:val="40"/>
        </w:rPr>
      </w:pPr>
    </w:p>
    <w:p w14:paraId="027C717D" w14:textId="77777777" w:rsidR="00A92B9A" w:rsidRPr="00223DC9" w:rsidRDefault="00A92B9A" w:rsidP="00A92B9A">
      <w:pPr>
        <w:keepNext/>
        <w:spacing w:after="120"/>
        <w:jc w:val="center"/>
        <w:outlineLvl w:val="0"/>
        <w:rPr>
          <w:rFonts w:ascii="Arial" w:hAnsi="Arial"/>
          <w:b/>
          <w:sz w:val="40"/>
        </w:rPr>
      </w:pPr>
    </w:p>
    <w:p w14:paraId="7B1A6CF9" w14:textId="77777777" w:rsidR="00A92B9A" w:rsidRPr="00223DC9" w:rsidRDefault="00A92B9A" w:rsidP="00A92B9A">
      <w:pPr>
        <w:keepNext/>
        <w:spacing w:after="120"/>
        <w:jc w:val="center"/>
        <w:outlineLvl w:val="0"/>
        <w:rPr>
          <w:rFonts w:ascii="Arial" w:hAnsi="Arial"/>
          <w:b/>
          <w:sz w:val="40"/>
        </w:rPr>
      </w:pPr>
      <w:bookmarkStart w:id="29" w:name="_Toc166335420"/>
      <w:r w:rsidRPr="00223DC9">
        <w:rPr>
          <w:rFonts w:ascii="Arial" w:hAnsi="Arial"/>
          <w:b/>
          <w:sz w:val="40"/>
        </w:rPr>
        <w:t>APPENDICE SECONDA</w:t>
      </w:r>
      <w:bookmarkEnd w:id="29"/>
      <w:r w:rsidRPr="00223DC9">
        <w:rPr>
          <w:rFonts w:ascii="Arial" w:hAnsi="Arial"/>
          <w:b/>
          <w:sz w:val="40"/>
        </w:rPr>
        <w:t xml:space="preserve"> </w:t>
      </w:r>
    </w:p>
    <w:p w14:paraId="3FD37EE0" w14:textId="77777777" w:rsidR="00A92B9A" w:rsidRPr="00223DC9" w:rsidRDefault="00A92B9A" w:rsidP="00A92B9A">
      <w:pPr>
        <w:spacing w:after="120"/>
        <w:jc w:val="both"/>
        <w:rPr>
          <w:rFonts w:ascii="Arial" w:hAnsi="Arial" w:cs="Arial"/>
          <w:i/>
          <w:iCs/>
          <w:sz w:val="24"/>
          <w:szCs w:val="24"/>
        </w:rPr>
      </w:pPr>
      <w:r w:rsidRPr="00223DC9">
        <w:rPr>
          <w:rFonts w:ascii="Arial" w:hAnsi="Arial" w:cs="Arial"/>
          <w:i/>
          <w:iCs/>
          <w:sz w:val="24"/>
          <w:szCs w:val="24"/>
        </w:rPr>
        <w:t>Ecco quanto precedentemente scritto</w:t>
      </w:r>
    </w:p>
    <w:p w14:paraId="2FB72FDE" w14:textId="77777777" w:rsidR="00A92B9A" w:rsidRPr="00223DC9" w:rsidRDefault="00A92B9A" w:rsidP="00A92B9A">
      <w:pPr>
        <w:keepNext/>
        <w:spacing w:after="120"/>
        <w:jc w:val="both"/>
        <w:outlineLvl w:val="2"/>
        <w:rPr>
          <w:rFonts w:ascii="Arial" w:hAnsi="Arial"/>
          <w:b/>
          <w:sz w:val="28"/>
        </w:rPr>
      </w:pPr>
      <w:bookmarkStart w:id="30" w:name="_Toc166335421"/>
      <w:r w:rsidRPr="00223DC9">
        <w:rPr>
          <w:rFonts w:ascii="Arial" w:hAnsi="Arial"/>
          <w:b/>
          <w:sz w:val="28"/>
        </w:rPr>
        <w:t>Prima riflessione</w:t>
      </w:r>
      <w:bookmarkEnd w:id="30"/>
    </w:p>
    <w:p w14:paraId="21B41EFB" w14:textId="77777777" w:rsidR="00A92B9A" w:rsidRPr="00223DC9" w:rsidRDefault="00A92B9A" w:rsidP="00A92B9A">
      <w:pPr>
        <w:spacing w:after="120"/>
        <w:jc w:val="both"/>
        <w:rPr>
          <w:rFonts w:ascii="Arial" w:hAnsi="Arial"/>
          <w:sz w:val="24"/>
        </w:rPr>
      </w:pPr>
      <w:r w:rsidRPr="00223DC9">
        <w:rPr>
          <w:rFonts w:ascii="Arial" w:hAnsi="Arial"/>
          <w:sz w:val="24"/>
        </w:rPr>
        <w:t xml:space="preserve">Volendoci chiedere qual è il principio primo sul quale si regge l’argomentazione, o l’annunzio di Giuda, la risposta non può essere che una sola: </w:t>
      </w:r>
      <w:r w:rsidRPr="00223DC9">
        <w:rPr>
          <w:rFonts w:ascii="Arial" w:hAnsi="Arial"/>
          <w:i/>
          <w:sz w:val="24"/>
        </w:rPr>
        <w:t xml:space="preserve">la Scrittura è verità della Scrittura. </w:t>
      </w:r>
      <w:r w:rsidRPr="00223DC9">
        <w:rPr>
          <w:rFonts w:ascii="Arial" w:hAnsi="Arial"/>
          <w:sz w:val="24"/>
        </w:rPr>
        <w:t>Questo principio vale per:</w:t>
      </w:r>
    </w:p>
    <w:p w14:paraId="16155A07" w14:textId="77777777" w:rsidR="00A92B9A" w:rsidRPr="00223DC9" w:rsidRDefault="00A92B9A" w:rsidP="00A92B9A">
      <w:pPr>
        <w:spacing w:after="120"/>
        <w:jc w:val="both"/>
        <w:rPr>
          <w:rFonts w:ascii="Arial" w:hAnsi="Arial"/>
          <w:sz w:val="24"/>
        </w:rPr>
      </w:pPr>
      <w:r w:rsidRPr="00223DC9">
        <w:rPr>
          <w:rFonts w:ascii="Arial" w:hAnsi="Arial"/>
          <w:b/>
          <w:sz w:val="24"/>
        </w:rPr>
        <w:t xml:space="preserve">La teologia. </w:t>
      </w:r>
      <w:r w:rsidRPr="00223DC9">
        <w:rPr>
          <w:rFonts w:ascii="Arial" w:hAnsi="Arial"/>
          <w:sz w:val="24"/>
        </w:rPr>
        <w:t xml:space="preserve">La teologia </w:t>
      </w:r>
      <w:r w:rsidRPr="00223DC9">
        <w:rPr>
          <w:rFonts w:ascii="Arial" w:hAnsi="Arial"/>
          <w:i/>
          <w:sz w:val="24"/>
        </w:rPr>
        <w:t>è la comprensione della Parola secondo la verità tutta intera verso la quale lo Spirito del Signore conduce la Chiesa nell’oggi della storia</w:t>
      </w:r>
      <w:r w:rsidRPr="00223DC9">
        <w:rPr>
          <w:rFonts w:ascii="Arial" w:hAnsi="Arial"/>
          <w:sz w:val="24"/>
        </w:rPr>
        <w:t xml:space="preserve">. Oggi lo Spirito dona la verità tutta intera, </w:t>
      </w:r>
      <w:r w:rsidRPr="00223DC9">
        <w:rPr>
          <w:rFonts w:ascii="Arial" w:hAnsi="Arial"/>
          <w:i/>
          <w:sz w:val="24"/>
        </w:rPr>
        <w:t>oggi la teologia comprende cosa dice lo Spirito alla sua Chiesa, oggi lo spiega alla mente credente, perché vi aderisca senza riserve</w:t>
      </w:r>
      <w:r w:rsidRPr="00223DC9">
        <w:rPr>
          <w:rFonts w:ascii="Arial" w:hAnsi="Arial"/>
          <w:sz w:val="24"/>
        </w:rPr>
        <w:t xml:space="preserve">. La teologia è </w:t>
      </w:r>
      <w:r w:rsidRPr="00223DC9">
        <w:rPr>
          <w:rFonts w:ascii="Arial" w:hAnsi="Arial"/>
          <w:i/>
          <w:sz w:val="24"/>
        </w:rPr>
        <w:t>aiuto alla mente</w:t>
      </w:r>
      <w:r w:rsidRPr="00223DC9">
        <w:rPr>
          <w:rFonts w:ascii="Arial" w:hAnsi="Arial"/>
          <w:sz w:val="24"/>
        </w:rPr>
        <w:t xml:space="preserve">, che è sempre storica, a credere alla verità tutta intera, </w:t>
      </w:r>
      <w:r w:rsidRPr="00223DC9">
        <w:rPr>
          <w:rFonts w:ascii="Arial" w:hAnsi="Arial"/>
          <w:i/>
          <w:sz w:val="24"/>
        </w:rPr>
        <w:t>anch’essa dono nella storia attuale</w:t>
      </w:r>
      <w:r w:rsidRPr="00223DC9">
        <w:rPr>
          <w:rFonts w:ascii="Arial" w:hAnsi="Arial"/>
          <w:sz w:val="24"/>
        </w:rPr>
        <w:t xml:space="preserve">, perché l’accolga e la faccia sua in ogni sua più piccola parte. </w:t>
      </w:r>
      <w:r w:rsidRPr="00223DC9">
        <w:rPr>
          <w:rFonts w:ascii="Arial" w:hAnsi="Arial"/>
          <w:i/>
          <w:sz w:val="24"/>
        </w:rPr>
        <w:t>Lo Spirito conduce a comprendere la Scrittura, il Vangelo, la Parola di Cristo Gesù</w:t>
      </w:r>
      <w:r w:rsidRPr="00223DC9">
        <w:rPr>
          <w:rFonts w:ascii="Arial" w:hAnsi="Arial"/>
          <w:sz w:val="24"/>
        </w:rPr>
        <w:t xml:space="preserve">. Non esiste vera comprensione teologica della verità dello Spirito Santo, </w:t>
      </w:r>
      <w:r w:rsidRPr="00223DC9">
        <w:rPr>
          <w:rFonts w:ascii="Arial" w:hAnsi="Arial"/>
          <w:i/>
          <w:sz w:val="24"/>
        </w:rPr>
        <w:t>che non debba trovare il suo unico e solo fondamento di verità nella Scrittura</w:t>
      </w:r>
      <w:r w:rsidRPr="00223DC9">
        <w:rPr>
          <w:rFonts w:ascii="Arial" w:hAnsi="Arial"/>
          <w:sz w:val="24"/>
        </w:rPr>
        <w:t xml:space="preserve">. Nessuna verità teologica potrà mai dirsi vera se è in evidente contrasto </w:t>
      </w:r>
      <w:r w:rsidRPr="00223DC9">
        <w:rPr>
          <w:rFonts w:ascii="Arial" w:hAnsi="Arial"/>
          <w:i/>
          <w:sz w:val="24"/>
        </w:rPr>
        <w:t>con la verità tutta intera della Scrittura</w:t>
      </w:r>
      <w:r w:rsidRPr="00223DC9">
        <w:rPr>
          <w:rFonts w:ascii="Arial" w:hAnsi="Arial"/>
          <w:sz w:val="24"/>
        </w:rPr>
        <w:t xml:space="preserve">. È sufficiente applicare questo principio </w:t>
      </w:r>
      <w:r w:rsidRPr="00223DC9">
        <w:rPr>
          <w:rFonts w:ascii="Arial" w:hAnsi="Arial"/>
          <w:i/>
          <w:sz w:val="24"/>
        </w:rPr>
        <w:t xml:space="preserve">con sana intelligenza </w:t>
      </w:r>
      <w:r w:rsidRPr="00223DC9">
        <w:rPr>
          <w:rFonts w:ascii="Arial" w:hAnsi="Arial"/>
          <w:sz w:val="24"/>
        </w:rPr>
        <w:t xml:space="preserve">e ci si potrà sempre guardare dal cadere nella falsità. </w:t>
      </w:r>
    </w:p>
    <w:p w14:paraId="4C2B8606" w14:textId="77777777" w:rsidR="00A92B9A" w:rsidRPr="00223DC9" w:rsidRDefault="00A92B9A" w:rsidP="00A92B9A">
      <w:pPr>
        <w:spacing w:after="120"/>
        <w:jc w:val="both"/>
        <w:rPr>
          <w:rFonts w:ascii="Arial" w:hAnsi="Arial"/>
          <w:sz w:val="24"/>
        </w:rPr>
      </w:pPr>
      <w:r w:rsidRPr="00223DC9">
        <w:rPr>
          <w:rFonts w:ascii="Arial" w:hAnsi="Arial"/>
          <w:b/>
          <w:sz w:val="24"/>
        </w:rPr>
        <w:t xml:space="preserve">La morale. </w:t>
      </w:r>
      <w:r w:rsidRPr="00223DC9">
        <w:rPr>
          <w:rFonts w:ascii="Arial" w:hAnsi="Arial"/>
          <w:sz w:val="24"/>
        </w:rPr>
        <w:t xml:space="preserve">La morale è la trascrizione </w:t>
      </w:r>
      <w:r w:rsidRPr="00223DC9">
        <w:rPr>
          <w:rFonts w:ascii="Arial" w:hAnsi="Arial"/>
          <w:i/>
          <w:sz w:val="24"/>
        </w:rPr>
        <w:t>in vita, in azione, in comportamento di ogni Parola di Cristo Gesù, secondo la verità tutta intera cui oggi, in quest’ora della storia, conduce lo Spirito Santo</w:t>
      </w:r>
      <w:r w:rsidRPr="00223DC9">
        <w:rPr>
          <w:rFonts w:ascii="Arial" w:hAnsi="Arial"/>
          <w:sz w:val="24"/>
        </w:rPr>
        <w:t xml:space="preserve">. Nessuna morale potrà dirsi vera, </w:t>
      </w:r>
      <w:r w:rsidRPr="00223DC9">
        <w:rPr>
          <w:rFonts w:ascii="Arial" w:hAnsi="Arial"/>
          <w:i/>
          <w:sz w:val="24"/>
        </w:rPr>
        <w:t>se nella lettera e nello spirito è in contraddizione e in opposizione, in poco o in molto, con la verità della Scrittura e dello Spirito Santo</w:t>
      </w:r>
      <w:r w:rsidRPr="00223DC9">
        <w:rPr>
          <w:rFonts w:ascii="Arial" w:hAnsi="Arial"/>
          <w:sz w:val="24"/>
        </w:rPr>
        <w:t xml:space="preserve">. Né lo Spirito di Dio contro la Scrittura, né la Scrittura contro lo Spirito di Dio. </w:t>
      </w:r>
      <w:r w:rsidRPr="00223DC9">
        <w:rPr>
          <w:rFonts w:ascii="Arial" w:hAnsi="Arial"/>
          <w:i/>
          <w:sz w:val="24"/>
        </w:rPr>
        <w:t>Spirito di Dio e Scrittura, Spirito di Dio e teologia, Spirito di Dio e Apostoli, Spirito di Dio e sana moralità devono essere una sola inseparabile, inscindibile, eterna unità</w:t>
      </w:r>
      <w:r w:rsidRPr="00223DC9">
        <w:rPr>
          <w:rFonts w:ascii="Arial" w:hAnsi="Arial"/>
          <w:sz w:val="24"/>
        </w:rPr>
        <w:t xml:space="preserve">. È assai facile allora sapere dove è l’errore e dove invece abita la pienezza della verità. </w:t>
      </w:r>
      <w:r w:rsidRPr="00223DC9">
        <w:rPr>
          <w:rFonts w:ascii="Arial" w:hAnsi="Arial"/>
          <w:i/>
          <w:sz w:val="24"/>
        </w:rPr>
        <w:t>La pienezza della verità morale abita in quell’uomo che vive in comunione con lo Spirito Santo, con gli Apostoli, con la Comunità dei credenti, con la sana e santa teologia</w:t>
      </w:r>
      <w:r w:rsidRPr="00223DC9">
        <w:rPr>
          <w:rFonts w:ascii="Arial" w:hAnsi="Arial"/>
          <w:sz w:val="24"/>
        </w:rPr>
        <w:t xml:space="preserve">. L’unità è principio di verità e di sana moralità. La separazione dalla Chiesa espone sempre alla non sana moralità. </w:t>
      </w:r>
    </w:p>
    <w:p w14:paraId="3CC178F5" w14:textId="77777777" w:rsidR="00A92B9A" w:rsidRPr="00223DC9" w:rsidRDefault="00A92B9A" w:rsidP="00A92B9A">
      <w:pPr>
        <w:spacing w:after="120"/>
        <w:jc w:val="both"/>
        <w:rPr>
          <w:rFonts w:ascii="Arial" w:hAnsi="Arial"/>
          <w:sz w:val="24"/>
        </w:rPr>
      </w:pPr>
      <w:r w:rsidRPr="00223DC9">
        <w:rPr>
          <w:rFonts w:ascii="Arial" w:hAnsi="Arial"/>
          <w:b/>
          <w:sz w:val="24"/>
        </w:rPr>
        <w:t xml:space="preserve">L’ascetica. </w:t>
      </w:r>
      <w:r w:rsidRPr="00223DC9">
        <w:rPr>
          <w:rFonts w:ascii="Arial" w:hAnsi="Arial"/>
          <w:sz w:val="24"/>
        </w:rPr>
        <w:t xml:space="preserve">L’ascetica </w:t>
      </w:r>
      <w:r w:rsidRPr="00223DC9">
        <w:rPr>
          <w:rFonts w:ascii="Arial" w:hAnsi="Arial"/>
          <w:i/>
          <w:sz w:val="24"/>
        </w:rPr>
        <w:t xml:space="preserve">è cammino del cristiano di verità in verità, di giustizia in giustizia, di santità in santità, nella messa in pratica di ogni Parola del Vangelo. </w:t>
      </w:r>
      <w:r w:rsidRPr="00223DC9">
        <w:rPr>
          <w:rFonts w:ascii="Arial" w:hAnsi="Arial"/>
          <w:sz w:val="24"/>
        </w:rPr>
        <w:t xml:space="preserve">Nessun cammino di progresso nella santità sarà mai possibile se </w:t>
      </w:r>
      <w:r w:rsidRPr="00223DC9">
        <w:rPr>
          <w:rFonts w:ascii="Arial" w:hAnsi="Arial"/>
          <w:i/>
          <w:sz w:val="24"/>
        </w:rPr>
        <w:t xml:space="preserve">c’è distacco, oppure comprensione non secondo la pienezza di verità </w:t>
      </w:r>
      <w:r w:rsidRPr="00223DC9">
        <w:rPr>
          <w:rFonts w:ascii="Arial" w:hAnsi="Arial"/>
          <w:sz w:val="24"/>
        </w:rPr>
        <w:t xml:space="preserve">nella quale fino a questo momento ci ha condotto lo Spirito del Signore. </w:t>
      </w:r>
      <w:r w:rsidRPr="00223DC9">
        <w:rPr>
          <w:rFonts w:ascii="Arial" w:hAnsi="Arial"/>
          <w:i/>
          <w:sz w:val="24"/>
        </w:rPr>
        <w:t xml:space="preserve">Chi vuole compiere un cammino ascetico, di perfezione, di vera santità, che sia luce per il mondo intero, non può, </w:t>
      </w:r>
      <w:r w:rsidRPr="00223DC9">
        <w:rPr>
          <w:rFonts w:ascii="Arial" w:hAnsi="Arial"/>
          <w:i/>
          <w:sz w:val="24"/>
        </w:rPr>
        <w:lastRenderedPageBreak/>
        <w:t>non deve prescindere dalla pienezza della verità che promana dalla Scrittura, ma anche non può non deve prescindere dalla pienezza della verità tutta intera cui oggi ci ha condotto lo Spirito, ma anche cui domani ci condurrà lo Spirito.</w:t>
      </w:r>
      <w:r w:rsidRPr="00223DC9">
        <w:rPr>
          <w:rFonts w:ascii="Arial" w:hAnsi="Arial"/>
          <w:sz w:val="24"/>
        </w:rPr>
        <w:t xml:space="preserve"> Ascetica, storia, tempo camminano insieme, perché </w:t>
      </w:r>
      <w:r w:rsidRPr="00223DC9">
        <w:rPr>
          <w:rFonts w:ascii="Arial" w:hAnsi="Arial"/>
          <w:i/>
          <w:sz w:val="24"/>
        </w:rPr>
        <w:t>Scrittura, Spirito Santo e uomo storico camminano insieme</w:t>
      </w:r>
      <w:r w:rsidRPr="00223DC9">
        <w:rPr>
          <w:rFonts w:ascii="Arial" w:hAnsi="Arial"/>
          <w:sz w:val="24"/>
        </w:rPr>
        <w:t xml:space="preserve">. Ogni cammino ascetico fuori, o lontano, o discordante con la Scrittura e con lo Spirito Santo, è sicuramente non buono, non santo, non giusto. </w:t>
      </w:r>
      <w:r w:rsidRPr="00223DC9">
        <w:rPr>
          <w:rFonts w:ascii="Arial" w:hAnsi="Arial"/>
          <w:i/>
          <w:sz w:val="24"/>
        </w:rPr>
        <w:t>Di esso ci si deve liberare</w:t>
      </w:r>
      <w:r w:rsidRPr="00223DC9">
        <w:rPr>
          <w:rFonts w:ascii="Arial" w:hAnsi="Arial"/>
          <w:sz w:val="24"/>
        </w:rPr>
        <w:t xml:space="preserve">, se si vuole camminare secondo ciò che lo Spirito dice oggi alla sua Chiesa quanto a comprensione della Parola che Cristo ha già detto alla sua Chiesa. </w:t>
      </w:r>
      <w:r w:rsidRPr="00223DC9">
        <w:rPr>
          <w:rFonts w:ascii="Arial" w:hAnsi="Arial"/>
          <w:i/>
          <w:sz w:val="24"/>
        </w:rPr>
        <w:t>Nessun cammino spirituale potrà dirsi vero della verità attuale e piena che ci dona lo Spirito del Signore, se non viene verificato dalla Parola della Scrittura.</w:t>
      </w:r>
      <w:r w:rsidRPr="00223DC9">
        <w:rPr>
          <w:rFonts w:ascii="Arial" w:hAnsi="Arial"/>
          <w:sz w:val="24"/>
        </w:rPr>
        <w:t xml:space="preserve"> A questa unità di Spirito Santo, Scrittura e storia bisogna attenersi con la più alta attenzione. Una sola distrazione ci pone fuori del retto e santo cammino di ascesi.  </w:t>
      </w:r>
    </w:p>
    <w:p w14:paraId="654A349B" w14:textId="77777777" w:rsidR="00A92B9A" w:rsidRPr="00223DC9" w:rsidRDefault="00A92B9A" w:rsidP="00A92B9A">
      <w:pPr>
        <w:spacing w:after="120"/>
        <w:jc w:val="both"/>
        <w:rPr>
          <w:rFonts w:ascii="Arial" w:hAnsi="Arial"/>
          <w:sz w:val="24"/>
        </w:rPr>
      </w:pPr>
      <w:r w:rsidRPr="00223DC9">
        <w:rPr>
          <w:rFonts w:ascii="Arial" w:hAnsi="Arial"/>
          <w:b/>
          <w:sz w:val="24"/>
        </w:rPr>
        <w:t xml:space="preserve">Pastorale, predicazione, ogni forma di evangelizzazione </w:t>
      </w:r>
      <w:r w:rsidRPr="00223DC9">
        <w:rPr>
          <w:rFonts w:ascii="Arial" w:hAnsi="Arial"/>
          <w:sz w:val="24"/>
        </w:rPr>
        <w:t xml:space="preserve">sono anche loro soggette a questa legge di verità. </w:t>
      </w:r>
      <w:r w:rsidRPr="00223DC9">
        <w:rPr>
          <w:rFonts w:ascii="Arial" w:hAnsi="Arial"/>
          <w:i/>
          <w:sz w:val="24"/>
        </w:rPr>
        <w:t>La verità che salva deve avere per il cristiano un quadruplice fondamento</w:t>
      </w:r>
      <w:r w:rsidRPr="00223DC9">
        <w:rPr>
          <w:rFonts w:ascii="Arial" w:hAnsi="Arial"/>
          <w:sz w:val="24"/>
        </w:rPr>
        <w:t xml:space="preserve">: </w:t>
      </w:r>
      <w:r w:rsidRPr="00223DC9">
        <w:rPr>
          <w:rFonts w:ascii="Arial" w:hAnsi="Arial"/>
          <w:i/>
          <w:sz w:val="24"/>
        </w:rPr>
        <w:t>la Scrittura, lo Spirito Santo, la Chiesa, la storia</w:t>
      </w:r>
      <w:r w:rsidRPr="00223DC9">
        <w:rPr>
          <w:rFonts w:ascii="Arial" w:hAnsi="Arial"/>
          <w:sz w:val="24"/>
        </w:rPr>
        <w:t xml:space="preserve">. Chiesa e Scrittura sono realtà di verifica, di confronto, di riscontro, di consultazione. Spirito Santo e storia sono l’Uno colui che parla, l’altra colei che ascolta. </w:t>
      </w:r>
      <w:r w:rsidRPr="00223DC9">
        <w:rPr>
          <w:rFonts w:ascii="Arial" w:hAnsi="Arial"/>
          <w:i/>
          <w:sz w:val="24"/>
        </w:rPr>
        <w:t>Lo Spirito Santo parla alla storia, storia è anche la Chiesa. La storia ascolta lo Spirito. Ascoltandolo si confronta con la Chiesa e con la Scrittura</w:t>
      </w:r>
      <w:r w:rsidRPr="00223DC9">
        <w:rPr>
          <w:rFonts w:ascii="Arial" w:hAnsi="Arial"/>
          <w:sz w:val="24"/>
        </w:rPr>
        <w:t xml:space="preserve">. Il confronto è necessario per essere certi che la Parola dello Spirito Santo sia dello Spirito Santo e non dell’uomo, di molti uomini, di un’intera comunità. </w:t>
      </w:r>
      <w:r w:rsidRPr="00223DC9">
        <w:rPr>
          <w:rFonts w:ascii="Arial" w:hAnsi="Arial"/>
          <w:i/>
          <w:sz w:val="24"/>
        </w:rPr>
        <w:t>È viva quella storia che si pone in ascolto dello Spirito Santo e che si sa confrontare con la Chiesa e con la Scrittura tutta intera della Chiesa.</w:t>
      </w:r>
      <w:r w:rsidRPr="00223DC9">
        <w:rPr>
          <w:rFonts w:ascii="Arial" w:hAnsi="Arial"/>
          <w:sz w:val="24"/>
        </w:rPr>
        <w:t xml:space="preserve"> Se questo non avviene, pastorale, predicazione, evangelizzazione, primo annunzio, ogni altro dono della Parola di Dio rischia di essere non dono della Parola di Dio, secondo lo Spirito di Dio, ma dono della Parola di Dio secondo lo spirito dell’uomo. </w:t>
      </w:r>
      <w:r w:rsidRPr="00223DC9">
        <w:rPr>
          <w:rFonts w:ascii="Arial" w:hAnsi="Arial"/>
          <w:i/>
          <w:sz w:val="24"/>
        </w:rPr>
        <w:t>Questo quadruplice fondamento deve essere sempre evidente, chiaro, limpido non solo a noi stessi, ma anche agli altri, soprattutto a quanti noi diamo la Parola di Dio come Parola di Dio e la diamo perché Parola di Dio.</w:t>
      </w:r>
      <w:r w:rsidRPr="00223DC9">
        <w:rPr>
          <w:rFonts w:ascii="Arial" w:hAnsi="Arial"/>
          <w:sz w:val="24"/>
        </w:rPr>
        <w:t xml:space="preserve"> L’altro deve sapere con evidenza dimostrabile che quanto diciamo è solo Parola di Dio, sua Verità, sua Volontà. Questo è possibile se si crede che la Scrittura è verità della Scrittura e che nessuna verità può essere di Dio se non è verificata dalla Scrittura tutta intera, in ogni sua parte. </w:t>
      </w:r>
    </w:p>
    <w:p w14:paraId="6AD103D6" w14:textId="77777777" w:rsidR="00A92B9A" w:rsidRPr="00223DC9" w:rsidRDefault="00A92B9A" w:rsidP="00A92B9A">
      <w:pPr>
        <w:spacing w:after="120"/>
        <w:jc w:val="both"/>
        <w:rPr>
          <w:rFonts w:ascii="Arial" w:hAnsi="Arial"/>
          <w:sz w:val="24"/>
        </w:rPr>
      </w:pPr>
      <w:r w:rsidRPr="00223DC9">
        <w:rPr>
          <w:rFonts w:ascii="Arial" w:hAnsi="Arial"/>
          <w:sz w:val="24"/>
        </w:rPr>
        <w:t xml:space="preserve">Vergine Maria, Madre della Redenzione, </w:t>
      </w:r>
      <w:r w:rsidRPr="00223DC9">
        <w:rPr>
          <w:rFonts w:ascii="Arial" w:hAnsi="Arial"/>
          <w:i/>
          <w:sz w:val="24"/>
        </w:rPr>
        <w:t>tu che vuoi che venga ricordata al mondo la Parola di Tuo Figlio Gesù</w:t>
      </w:r>
      <w:r w:rsidRPr="00223DC9">
        <w:rPr>
          <w:rFonts w:ascii="Arial" w:hAnsi="Arial"/>
          <w:sz w:val="24"/>
        </w:rPr>
        <w:t xml:space="preserve">, perché da esso dimenticata, </w:t>
      </w:r>
      <w:r w:rsidRPr="00223DC9">
        <w:rPr>
          <w:rFonts w:ascii="Arial" w:hAnsi="Arial"/>
          <w:i/>
          <w:sz w:val="24"/>
        </w:rPr>
        <w:t>convinci i nostri cuori perché aderiscano alla Parola secondo la verità tutta intera cui conduce oggi lo Spirito del Signore</w:t>
      </w:r>
      <w:r w:rsidRPr="00223DC9">
        <w:rPr>
          <w:rFonts w:ascii="Arial" w:hAnsi="Arial"/>
          <w:sz w:val="24"/>
        </w:rPr>
        <w:t xml:space="preserve">. È in questa adesione senza riserva </w:t>
      </w:r>
      <w:r w:rsidRPr="00223DC9">
        <w:rPr>
          <w:rFonts w:ascii="Arial" w:hAnsi="Arial"/>
          <w:i/>
          <w:sz w:val="24"/>
        </w:rPr>
        <w:t>il vero ricordo, il vero annunzio, il vero dono della Parola di Gesù al mondo</w:t>
      </w:r>
      <w:r w:rsidRPr="00223DC9">
        <w:rPr>
          <w:rFonts w:ascii="Arial" w:hAnsi="Arial"/>
          <w:sz w:val="24"/>
        </w:rPr>
        <w:t>.</w:t>
      </w:r>
    </w:p>
    <w:p w14:paraId="6F8D074D" w14:textId="77777777" w:rsidR="00A92B9A" w:rsidRPr="00223DC9" w:rsidRDefault="00A92B9A" w:rsidP="00A92B9A">
      <w:pPr>
        <w:spacing w:after="120"/>
        <w:jc w:val="both"/>
        <w:rPr>
          <w:rFonts w:ascii="Arial" w:hAnsi="Arial"/>
          <w:sz w:val="24"/>
        </w:rPr>
      </w:pPr>
    </w:p>
    <w:p w14:paraId="105DF7CE" w14:textId="77777777" w:rsidR="00A92B9A" w:rsidRPr="00223DC9" w:rsidRDefault="00A92B9A" w:rsidP="00A92B9A">
      <w:pPr>
        <w:keepNext/>
        <w:spacing w:after="120"/>
        <w:jc w:val="both"/>
        <w:outlineLvl w:val="2"/>
        <w:rPr>
          <w:rFonts w:ascii="Arial" w:hAnsi="Arial"/>
          <w:b/>
          <w:sz w:val="28"/>
        </w:rPr>
      </w:pPr>
      <w:bookmarkStart w:id="31" w:name="_Toc166335422"/>
      <w:r w:rsidRPr="00223DC9">
        <w:rPr>
          <w:rFonts w:ascii="Arial" w:hAnsi="Arial"/>
          <w:b/>
          <w:sz w:val="28"/>
        </w:rPr>
        <w:t>Seconda riflessione</w:t>
      </w:r>
      <w:bookmarkEnd w:id="31"/>
    </w:p>
    <w:p w14:paraId="7FF863C9" w14:textId="77777777" w:rsidR="00A92B9A" w:rsidRPr="00223DC9" w:rsidRDefault="00A92B9A" w:rsidP="00A92B9A">
      <w:pPr>
        <w:spacing w:after="120"/>
        <w:jc w:val="both"/>
        <w:rPr>
          <w:rFonts w:ascii="Arial" w:hAnsi="Arial"/>
          <w:i/>
          <w:sz w:val="24"/>
        </w:rPr>
      </w:pPr>
      <w:r w:rsidRPr="00223DC9">
        <w:rPr>
          <w:rFonts w:ascii="Arial" w:hAnsi="Arial"/>
          <w:sz w:val="24"/>
        </w:rPr>
        <w:t xml:space="preserve">La domanda che la Lettera di Giacomo pone al nostro spirito è questa: </w:t>
      </w:r>
      <w:r w:rsidRPr="00223DC9">
        <w:rPr>
          <w:rFonts w:ascii="Arial" w:hAnsi="Arial"/>
          <w:i/>
          <w:sz w:val="24"/>
        </w:rPr>
        <w:t>come fa una comunità cristiana a scoprire i falsi dottori che si insinuano in essa? Soprattutto con quale verità li si può contrastare?</w:t>
      </w:r>
    </w:p>
    <w:p w14:paraId="771920EF" w14:textId="77777777" w:rsidR="00A92B9A" w:rsidRPr="00223DC9" w:rsidRDefault="00A92B9A" w:rsidP="00A92B9A">
      <w:pPr>
        <w:spacing w:after="120"/>
        <w:jc w:val="both"/>
        <w:rPr>
          <w:rFonts w:ascii="Arial" w:hAnsi="Arial"/>
          <w:sz w:val="24"/>
        </w:rPr>
      </w:pPr>
      <w:r w:rsidRPr="00223DC9">
        <w:rPr>
          <w:rFonts w:ascii="Arial" w:hAnsi="Arial"/>
          <w:sz w:val="24"/>
        </w:rPr>
        <w:t>La risposta di Giuda, in se stessa, è semplice, lineare:</w:t>
      </w:r>
    </w:p>
    <w:p w14:paraId="1A11680A" w14:textId="77777777" w:rsidR="00A92B9A" w:rsidRPr="00223DC9" w:rsidRDefault="00A92B9A" w:rsidP="00A92B9A">
      <w:pPr>
        <w:spacing w:after="120"/>
        <w:jc w:val="both"/>
        <w:rPr>
          <w:rFonts w:ascii="Arial" w:hAnsi="Arial"/>
          <w:sz w:val="24"/>
        </w:rPr>
      </w:pPr>
      <w:r w:rsidRPr="00223DC9">
        <w:rPr>
          <w:rFonts w:ascii="Arial" w:hAnsi="Arial"/>
          <w:b/>
          <w:sz w:val="24"/>
        </w:rPr>
        <w:lastRenderedPageBreak/>
        <w:t xml:space="preserve">L’unica verità. </w:t>
      </w:r>
      <w:r w:rsidRPr="00223DC9">
        <w:rPr>
          <w:rFonts w:ascii="Arial" w:hAnsi="Arial"/>
          <w:sz w:val="24"/>
        </w:rPr>
        <w:t xml:space="preserve">L’unico Dio non può avere se non </w:t>
      </w:r>
      <w:r w:rsidRPr="00223DC9">
        <w:rPr>
          <w:rFonts w:ascii="Arial" w:hAnsi="Arial"/>
          <w:i/>
          <w:sz w:val="24"/>
        </w:rPr>
        <w:t>una sola Parola, una sola Verità</w:t>
      </w:r>
      <w:r w:rsidRPr="00223DC9">
        <w:rPr>
          <w:rFonts w:ascii="Arial" w:hAnsi="Arial"/>
          <w:sz w:val="24"/>
        </w:rPr>
        <w:t xml:space="preserve">. Alla sola Parola, alla sola Verità si risponde con </w:t>
      </w:r>
      <w:r w:rsidRPr="00223DC9">
        <w:rPr>
          <w:rFonts w:ascii="Arial" w:hAnsi="Arial"/>
          <w:i/>
          <w:sz w:val="24"/>
        </w:rPr>
        <w:t>una sola fede</w:t>
      </w:r>
      <w:r w:rsidRPr="00223DC9">
        <w:rPr>
          <w:rFonts w:ascii="Arial" w:hAnsi="Arial"/>
          <w:sz w:val="24"/>
        </w:rPr>
        <w:t xml:space="preserve">. </w:t>
      </w:r>
    </w:p>
    <w:p w14:paraId="28D0FAD0" w14:textId="77777777" w:rsidR="00A92B9A" w:rsidRPr="00223DC9" w:rsidRDefault="00A92B9A" w:rsidP="00A92B9A">
      <w:pPr>
        <w:spacing w:after="120"/>
        <w:jc w:val="both"/>
        <w:rPr>
          <w:rFonts w:ascii="Arial" w:hAnsi="Arial"/>
          <w:sz w:val="24"/>
        </w:rPr>
      </w:pPr>
      <w:r w:rsidRPr="00223DC9">
        <w:rPr>
          <w:rFonts w:ascii="Arial" w:hAnsi="Arial"/>
          <w:i/>
          <w:sz w:val="24"/>
        </w:rPr>
        <w:t xml:space="preserve">Non può sorgere diversità di fede </w:t>
      </w:r>
      <w:r w:rsidRPr="00223DC9">
        <w:rPr>
          <w:rFonts w:ascii="Arial" w:hAnsi="Arial"/>
          <w:sz w:val="24"/>
        </w:rPr>
        <w:t>dove c’è unità di Parola, di Verità, dove l’Autore della Parola e della Verità è l’unico e il solo Dio.</w:t>
      </w:r>
    </w:p>
    <w:p w14:paraId="7432B35C" w14:textId="77777777" w:rsidR="00A92B9A" w:rsidRPr="00223DC9" w:rsidRDefault="00A92B9A" w:rsidP="00A92B9A">
      <w:pPr>
        <w:spacing w:after="120"/>
        <w:jc w:val="both"/>
        <w:rPr>
          <w:rFonts w:ascii="Arial" w:hAnsi="Arial"/>
          <w:i/>
          <w:sz w:val="24"/>
        </w:rPr>
      </w:pPr>
      <w:r w:rsidRPr="00223DC9">
        <w:rPr>
          <w:rFonts w:ascii="Arial" w:hAnsi="Arial"/>
          <w:sz w:val="24"/>
        </w:rPr>
        <w:t xml:space="preserve">Questo principio ci permette di individuare </w:t>
      </w:r>
      <w:r w:rsidRPr="00223DC9">
        <w:rPr>
          <w:rFonts w:ascii="Arial" w:hAnsi="Arial"/>
          <w:i/>
          <w:sz w:val="24"/>
        </w:rPr>
        <w:t>la falsità di tutti coloro che affermano che Dio è uno, che sostengono l’unicità di Dio, o il monoteismo.</w:t>
      </w:r>
    </w:p>
    <w:p w14:paraId="5817BA4B" w14:textId="77777777" w:rsidR="00A92B9A" w:rsidRPr="00223DC9" w:rsidRDefault="00A92B9A" w:rsidP="00A92B9A">
      <w:pPr>
        <w:spacing w:after="120"/>
        <w:jc w:val="both"/>
        <w:rPr>
          <w:rFonts w:ascii="Arial" w:hAnsi="Arial"/>
          <w:i/>
          <w:sz w:val="24"/>
        </w:rPr>
      </w:pPr>
      <w:r w:rsidRPr="00223DC9">
        <w:rPr>
          <w:rFonts w:ascii="Arial" w:hAnsi="Arial"/>
          <w:sz w:val="24"/>
        </w:rPr>
        <w:t xml:space="preserve">Non può esistere </w:t>
      </w:r>
      <w:r w:rsidRPr="00223DC9">
        <w:rPr>
          <w:rFonts w:ascii="Arial" w:hAnsi="Arial"/>
          <w:i/>
          <w:sz w:val="24"/>
        </w:rPr>
        <w:t>un monoteismo ontologico e una molteplicità di parole, di verità, di morali che possono essere attribuite a questo unico Dio.</w:t>
      </w:r>
    </w:p>
    <w:p w14:paraId="2152C26A" w14:textId="77777777" w:rsidR="00A92B9A" w:rsidRPr="00223DC9" w:rsidRDefault="00A92B9A" w:rsidP="00A92B9A">
      <w:pPr>
        <w:spacing w:after="120"/>
        <w:jc w:val="both"/>
        <w:rPr>
          <w:rFonts w:ascii="Arial" w:hAnsi="Arial"/>
          <w:sz w:val="24"/>
        </w:rPr>
      </w:pPr>
      <w:r w:rsidRPr="00223DC9">
        <w:rPr>
          <w:rFonts w:ascii="Arial" w:hAnsi="Arial"/>
          <w:sz w:val="24"/>
        </w:rPr>
        <w:t xml:space="preserve">Dove cambia la parola, dove muta la verità, di necessità muta anche Dio. Dio non è lo stesso. </w:t>
      </w:r>
      <w:r w:rsidRPr="00223DC9">
        <w:rPr>
          <w:rFonts w:ascii="Arial" w:hAnsi="Arial"/>
          <w:i/>
          <w:sz w:val="24"/>
        </w:rPr>
        <w:t>Se non è lo stesso, è un altro</w:t>
      </w:r>
      <w:r w:rsidRPr="00223DC9">
        <w:rPr>
          <w:rFonts w:ascii="Arial" w:hAnsi="Arial"/>
          <w:sz w:val="24"/>
        </w:rPr>
        <w:t xml:space="preserve">. Se non è un altro in sé, è però un altro nella mente dell’uomo, perché </w:t>
      </w:r>
      <w:r w:rsidRPr="00223DC9">
        <w:rPr>
          <w:rFonts w:ascii="Arial" w:hAnsi="Arial"/>
          <w:i/>
          <w:sz w:val="24"/>
        </w:rPr>
        <w:t>il Dio diverso da quello vero, che è uno nella sostanza e trino nelle Persone divine, è “pura” (impura) creazione della mente dell’uomo</w:t>
      </w:r>
      <w:r w:rsidRPr="00223DC9">
        <w:rPr>
          <w:rFonts w:ascii="Arial" w:hAnsi="Arial"/>
          <w:sz w:val="24"/>
        </w:rPr>
        <w:t>, anche se lo vede come unico, uno, è sempre però un Dio creato dall’uomo, fatto da lui, da lui pensato.</w:t>
      </w:r>
    </w:p>
    <w:p w14:paraId="7EF916F3" w14:textId="77777777" w:rsidR="00A92B9A" w:rsidRPr="00223DC9" w:rsidRDefault="00A92B9A" w:rsidP="00A92B9A">
      <w:pPr>
        <w:spacing w:after="120"/>
        <w:jc w:val="both"/>
        <w:rPr>
          <w:rFonts w:ascii="Arial" w:hAnsi="Arial"/>
          <w:sz w:val="24"/>
        </w:rPr>
      </w:pPr>
      <w:r w:rsidRPr="00223DC9">
        <w:rPr>
          <w:rFonts w:ascii="Arial" w:hAnsi="Arial"/>
          <w:sz w:val="24"/>
        </w:rPr>
        <w:t xml:space="preserve">La diversità nella parola, nella verità è segno evidente di diversità di fede e quindi </w:t>
      </w:r>
      <w:r w:rsidRPr="00223DC9">
        <w:rPr>
          <w:rFonts w:ascii="Arial" w:hAnsi="Arial"/>
          <w:i/>
          <w:sz w:val="24"/>
        </w:rPr>
        <w:t xml:space="preserve">diverso è anche il Dio </w:t>
      </w:r>
      <w:r w:rsidRPr="00223DC9">
        <w:rPr>
          <w:rFonts w:ascii="Arial" w:hAnsi="Arial"/>
          <w:sz w:val="24"/>
        </w:rPr>
        <w:t>che si vuole proporre alla nostra attenzione e adorazione.</w:t>
      </w:r>
    </w:p>
    <w:p w14:paraId="34F25C31" w14:textId="77777777" w:rsidR="00A92B9A" w:rsidRPr="00223DC9" w:rsidRDefault="00A92B9A" w:rsidP="00A92B9A">
      <w:pPr>
        <w:spacing w:after="120"/>
        <w:jc w:val="both"/>
        <w:rPr>
          <w:rFonts w:ascii="Arial" w:hAnsi="Arial"/>
          <w:sz w:val="24"/>
        </w:rPr>
      </w:pPr>
      <w:r w:rsidRPr="00223DC9">
        <w:rPr>
          <w:rFonts w:ascii="Arial" w:hAnsi="Arial"/>
          <w:sz w:val="24"/>
        </w:rPr>
        <w:t xml:space="preserve">Quando viene proposta al cristiano una verità diversa da quella che risuona nell’unica Parola che è il Vangelo, </w:t>
      </w:r>
      <w:r w:rsidRPr="00223DC9">
        <w:rPr>
          <w:rFonts w:ascii="Arial" w:hAnsi="Arial"/>
          <w:i/>
          <w:sz w:val="24"/>
        </w:rPr>
        <w:t xml:space="preserve">egli deve sapere che anche il Dio è diverso. </w:t>
      </w:r>
      <w:r w:rsidRPr="00223DC9">
        <w:rPr>
          <w:rFonts w:ascii="Arial" w:hAnsi="Arial"/>
          <w:sz w:val="24"/>
        </w:rPr>
        <w:t xml:space="preserve">È diverso perché creato dall’uomo, </w:t>
      </w:r>
      <w:r w:rsidRPr="00223DC9">
        <w:rPr>
          <w:rFonts w:ascii="Arial" w:hAnsi="Arial"/>
          <w:i/>
          <w:sz w:val="24"/>
        </w:rPr>
        <w:t>anche se per farlo si serve di parole di Vangelo, di briciole di verità cristiane</w:t>
      </w:r>
      <w:r w:rsidRPr="00223DC9">
        <w:rPr>
          <w:rFonts w:ascii="Arial" w:hAnsi="Arial"/>
          <w:sz w:val="24"/>
        </w:rPr>
        <w:t xml:space="preserve">, che non sono il Vangelo di Dio e neanche la sua verità. </w:t>
      </w:r>
    </w:p>
    <w:p w14:paraId="50C79DA4" w14:textId="77777777" w:rsidR="00A92B9A" w:rsidRPr="00223DC9" w:rsidRDefault="00A92B9A" w:rsidP="00A92B9A">
      <w:pPr>
        <w:spacing w:after="120"/>
        <w:jc w:val="both"/>
        <w:rPr>
          <w:rFonts w:ascii="Arial" w:hAnsi="Arial"/>
          <w:sz w:val="24"/>
        </w:rPr>
      </w:pPr>
      <w:r w:rsidRPr="00223DC9">
        <w:rPr>
          <w:rFonts w:ascii="Arial" w:hAnsi="Arial"/>
          <w:sz w:val="24"/>
        </w:rPr>
        <w:t xml:space="preserve">Chi vuole </w:t>
      </w:r>
      <w:r w:rsidRPr="00223DC9">
        <w:rPr>
          <w:rFonts w:ascii="Arial" w:hAnsi="Arial"/>
          <w:i/>
          <w:sz w:val="24"/>
        </w:rPr>
        <w:t>può mettersi in guardia e salvare la propria vita</w:t>
      </w:r>
      <w:r w:rsidRPr="00223DC9">
        <w:rPr>
          <w:rFonts w:ascii="Arial" w:hAnsi="Arial"/>
          <w:sz w:val="24"/>
        </w:rPr>
        <w:t xml:space="preserve">, mantenendo intatta la sua fede, la sua verità, la Parola del Vangelo. </w:t>
      </w:r>
    </w:p>
    <w:p w14:paraId="14F76E41" w14:textId="77777777" w:rsidR="00A92B9A" w:rsidRPr="00223DC9" w:rsidRDefault="00A92B9A" w:rsidP="00A92B9A">
      <w:pPr>
        <w:spacing w:after="120"/>
        <w:jc w:val="both"/>
        <w:rPr>
          <w:rFonts w:ascii="Arial" w:hAnsi="Arial"/>
          <w:sz w:val="24"/>
        </w:rPr>
      </w:pPr>
      <w:r w:rsidRPr="00223DC9">
        <w:rPr>
          <w:rFonts w:ascii="Arial" w:hAnsi="Arial"/>
          <w:b/>
          <w:sz w:val="24"/>
        </w:rPr>
        <w:t xml:space="preserve">L’unità nell’unica verità. </w:t>
      </w:r>
      <w:r w:rsidRPr="00223DC9">
        <w:rPr>
          <w:rFonts w:ascii="Arial" w:hAnsi="Arial"/>
          <w:sz w:val="24"/>
        </w:rPr>
        <w:t xml:space="preserve">Spesso però succede che la falsità si presenti al cristiano </w:t>
      </w:r>
      <w:r w:rsidRPr="00223DC9">
        <w:rPr>
          <w:rFonts w:ascii="Arial" w:hAnsi="Arial"/>
          <w:i/>
          <w:sz w:val="24"/>
        </w:rPr>
        <w:t xml:space="preserve">ben camuffata, ben travestita, alterata e sofisticata </w:t>
      </w:r>
      <w:r w:rsidRPr="00223DC9">
        <w:rPr>
          <w:rFonts w:ascii="Arial" w:hAnsi="Arial"/>
          <w:sz w:val="24"/>
        </w:rPr>
        <w:t>a tal punto da sembrare vera.</w:t>
      </w:r>
    </w:p>
    <w:p w14:paraId="734D66A3" w14:textId="77777777" w:rsidR="00A92B9A" w:rsidRPr="00223DC9" w:rsidRDefault="00A92B9A" w:rsidP="00A92B9A">
      <w:pPr>
        <w:spacing w:after="120"/>
        <w:jc w:val="both"/>
        <w:rPr>
          <w:rFonts w:ascii="Arial" w:hAnsi="Arial"/>
          <w:sz w:val="24"/>
        </w:rPr>
      </w:pPr>
      <w:r w:rsidRPr="00223DC9">
        <w:rPr>
          <w:rFonts w:ascii="Arial" w:hAnsi="Arial"/>
          <w:i/>
          <w:sz w:val="24"/>
        </w:rPr>
        <w:t xml:space="preserve">Come fare per smascherare questa falsità </w:t>
      </w:r>
      <w:r w:rsidRPr="00223DC9">
        <w:rPr>
          <w:rFonts w:ascii="Arial" w:hAnsi="Arial"/>
          <w:sz w:val="24"/>
        </w:rPr>
        <w:t>così ben concepita da apparire vera e non falsa, anzi fonte di altra verità, libertà, compassione, amore per l’uomo? Come è possibile far sì che l’inganno non entri nel nostro cuore e soprattutto nel cuore dei semplici e dei piccoli?</w:t>
      </w:r>
    </w:p>
    <w:p w14:paraId="7B676FCD" w14:textId="77777777" w:rsidR="00A92B9A" w:rsidRPr="00223DC9" w:rsidRDefault="00A92B9A" w:rsidP="00A92B9A">
      <w:pPr>
        <w:spacing w:after="120"/>
        <w:jc w:val="both"/>
        <w:rPr>
          <w:rFonts w:ascii="Arial" w:hAnsi="Arial"/>
          <w:sz w:val="24"/>
        </w:rPr>
      </w:pPr>
      <w:r w:rsidRPr="00223DC9">
        <w:rPr>
          <w:rFonts w:ascii="Arial" w:hAnsi="Arial"/>
          <w:sz w:val="24"/>
        </w:rPr>
        <w:t xml:space="preserve">La risposta è una sola: la verità cristiana è un complesso di verità così armonicamente poste insieme che </w:t>
      </w:r>
      <w:r w:rsidRPr="00223DC9">
        <w:rPr>
          <w:rFonts w:ascii="Arial" w:hAnsi="Arial"/>
          <w:i/>
          <w:sz w:val="24"/>
        </w:rPr>
        <w:t>se una cade tutte le altre cadono, non hanno più senso, perdono di valore</w:t>
      </w:r>
      <w:r w:rsidRPr="00223DC9">
        <w:rPr>
          <w:rFonts w:ascii="Arial" w:hAnsi="Arial"/>
          <w:sz w:val="24"/>
        </w:rPr>
        <w:t>. Mentre se una sta in piedi, tutte le altre devono stare in piedi, pena la falsità di ogni loro contenuto.</w:t>
      </w:r>
    </w:p>
    <w:p w14:paraId="4A38FD97" w14:textId="77777777" w:rsidR="00A92B9A" w:rsidRPr="00223DC9" w:rsidRDefault="00A92B9A" w:rsidP="00A92B9A">
      <w:pPr>
        <w:spacing w:after="120"/>
        <w:jc w:val="both"/>
        <w:rPr>
          <w:rFonts w:ascii="Arial" w:hAnsi="Arial"/>
          <w:sz w:val="24"/>
        </w:rPr>
      </w:pPr>
      <w:r w:rsidRPr="00223DC9">
        <w:rPr>
          <w:rFonts w:ascii="Arial" w:hAnsi="Arial"/>
          <w:sz w:val="24"/>
        </w:rPr>
        <w:t xml:space="preserve">Nessuna verità cristiana </w:t>
      </w:r>
      <w:r w:rsidRPr="00223DC9">
        <w:rPr>
          <w:rFonts w:ascii="Arial" w:hAnsi="Arial"/>
          <w:i/>
          <w:sz w:val="24"/>
        </w:rPr>
        <w:t>può contraddire o opporsi ad un’altra verità</w:t>
      </w:r>
      <w:r w:rsidRPr="00223DC9">
        <w:rPr>
          <w:rFonts w:ascii="Arial" w:hAnsi="Arial"/>
          <w:sz w:val="24"/>
        </w:rPr>
        <w:t>. Chi dovesse fare questo, sappia che la sua dottrina è falsa, ingannatrice, iniqua.</w:t>
      </w:r>
    </w:p>
    <w:p w14:paraId="076555E9" w14:textId="77777777" w:rsidR="00A92B9A" w:rsidRPr="00223DC9" w:rsidRDefault="00A92B9A" w:rsidP="00A92B9A">
      <w:pPr>
        <w:spacing w:after="120"/>
        <w:jc w:val="both"/>
        <w:rPr>
          <w:rFonts w:ascii="Arial" w:hAnsi="Arial"/>
          <w:sz w:val="24"/>
        </w:rPr>
      </w:pPr>
      <w:r w:rsidRPr="00223DC9">
        <w:rPr>
          <w:rFonts w:ascii="Arial" w:hAnsi="Arial"/>
          <w:sz w:val="24"/>
        </w:rPr>
        <w:t xml:space="preserve">È iniqua perché mal si combina con le altre verità. È sufficiente in questo caso possedere ben salda nella mente </w:t>
      </w:r>
      <w:r w:rsidRPr="00223DC9">
        <w:rPr>
          <w:rFonts w:ascii="Arial" w:hAnsi="Arial"/>
          <w:i/>
          <w:sz w:val="24"/>
        </w:rPr>
        <w:t xml:space="preserve">una sola verità del Vangelo e con essa verificare la consistenza veritativa di ogni affermazione </w:t>
      </w:r>
      <w:r w:rsidRPr="00223DC9">
        <w:rPr>
          <w:rFonts w:ascii="Arial" w:hAnsi="Arial"/>
          <w:sz w:val="24"/>
        </w:rPr>
        <w:t>che ci viene proposta come verità di Cristo Gesù.</w:t>
      </w:r>
    </w:p>
    <w:p w14:paraId="559D8D22" w14:textId="77777777" w:rsidR="00A92B9A" w:rsidRPr="00223DC9" w:rsidRDefault="00A92B9A" w:rsidP="00A92B9A">
      <w:pPr>
        <w:spacing w:after="120"/>
        <w:jc w:val="both"/>
        <w:rPr>
          <w:rFonts w:ascii="Arial" w:hAnsi="Arial"/>
          <w:sz w:val="24"/>
        </w:rPr>
      </w:pPr>
      <w:r w:rsidRPr="00223DC9">
        <w:rPr>
          <w:rFonts w:ascii="Arial" w:hAnsi="Arial"/>
          <w:sz w:val="24"/>
        </w:rPr>
        <w:t xml:space="preserve">Può fare questo chi vive in santità. </w:t>
      </w:r>
      <w:r w:rsidRPr="00223DC9">
        <w:rPr>
          <w:rFonts w:ascii="Arial" w:hAnsi="Arial"/>
          <w:i/>
          <w:sz w:val="24"/>
        </w:rPr>
        <w:t xml:space="preserve">Nella santità lo Spirito può muovere l’intelligenza, la sapienza, la saggezza del cristiano </w:t>
      </w:r>
      <w:r w:rsidRPr="00223DC9">
        <w:rPr>
          <w:rFonts w:ascii="Arial" w:hAnsi="Arial"/>
          <w:sz w:val="24"/>
        </w:rPr>
        <w:t>e questi facilmente scoprirà che quanto viene proposto come verità altro non è se non falsità.</w:t>
      </w:r>
    </w:p>
    <w:p w14:paraId="183C21C1"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Più il cristiano si formerà nella conoscenza solida di alcune verità fondamentali, essenziali e più agevolmente, con disinvoltura, </w:t>
      </w:r>
      <w:r w:rsidRPr="00223DC9">
        <w:rPr>
          <w:rFonts w:ascii="Arial" w:hAnsi="Arial"/>
          <w:i/>
          <w:sz w:val="24"/>
        </w:rPr>
        <w:t>fiuterà il falso dove esso si annida</w:t>
      </w:r>
      <w:r w:rsidRPr="00223DC9">
        <w:rPr>
          <w:rFonts w:ascii="Arial" w:hAnsi="Arial"/>
          <w:sz w:val="24"/>
        </w:rPr>
        <w:t>.</w:t>
      </w:r>
    </w:p>
    <w:p w14:paraId="55E798C4" w14:textId="77777777" w:rsidR="00A92B9A" w:rsidRPr="00223DC9" w:rsidRDefault="00A92B9A" w:rsidP="00A92B9A">
      <w:pPr>
        <w:spacing w:after="120"/>
        <w:jc w:val="both"/>
        <w:rPr>
          <w:rFonts w:ascii="Arial" w:hAnsi="Arial"/>
          <w:sz w:val="24"/>
        </w:rPr>
      </w:pPr>
      <w:r w:rsidRPr="00223DC9">
        <w:rPr>
          <w:rFonts w:ascii="Arial" w:hAnsi="Arial"/>
          <w:i/>
          <w:sz w:val="24"/>
        </w:rPr>
        <w:t>L’aver lasciato per tanti anni il popolo cristiano privo di solida formazione, di sostanziale istruzione ha fatto sì che molti fossero conquistati dalla falsità, abbandonandosi ad essa</w:t>
      </w:r>
      <w:r w:rsidRPr="00223DC9">
        <w:rPr>
          <w:rFonts w:ascii="Arial" w:hAnsi="Arial"/>
          <w:sz w:val="24"/>
        </w:rPr>
        <w:t xml:space="preserve">, anzi divenendo strenui diffusori di eresie perniciose e letali per la salvezza eterna di molte altre anime. </w:t>
      </w:r>
    </w:p>
    <w:p w14:paraId="30DC8520" w14:textId="77777777" w:rsidR="00A92B9A" w:rsidRPr="00223DC9" w:rsidRDefault="00A92B9A" w:rsidP="00A92B9A">
      <w:pPr>
        <w:spacing w:after="120"/>
        <w:jc w:val="both"/>
        <w:rPr>
          <w:rFonts w:ascii="Arial" w:hAnsi="Arial"/>
          <w:i/>
          <w:sz w:val="24"/>
        </w:rPr>
      </w:pPr>
      <w:r w:rsidRPr="00223DC9">
        <w:rPr>
          <w:rFonts w:ascii="Arial" w:hAnsi="Arial"/>
          <w:b/>
          <w:sz w:val="24"/>
        </w:rPr>
        <w:t xml:space="preserve">L’unica verità è anche l’unica moralità. </w:t>
      </w:r>
      <w:r w:rsidRPr="00223DC9">
        <w:rPr>
          <w:rFonts w:ascii="Arial" w:hAnsi="Arial"/>
          <w:sz w:val="24"/>
        </w:rPr>
        <w:t xml:space="preserve">L’unica verità, l’unità nell’unica verità esige che vi sia anche </w:t>
      </w:r>
      <w:r w:rsidRPr="00223DC9">
        <w:rPr>
          <w:rFonts w:ascii="Arial" w:hAnsi="Arial"/>
          <w:i/>
          <w:sz w:val="24"/>
        </w:rPr>
        <w:t>una sola moralità, non due, non  tre, non molte, non infinite.</w:t>
      </w:r>
    </w:p>
    <w:p w14:paraId="16EBE203" w14:textId="77777777" w:rsidR="00A92B9A" w:rsidRPr="00223DC9" w:rsidRDefault="00A92B9A" w:rsidP="00A92B9A">
      <w:pPr>
        <w:spacing w:after="120"/>
        <w:jc w:val="both"/>
        <w:rPr>
          <w:rFonts w:ascii="Arial" w:hAnsi="Arial"/>
          <w:i/>
          <w:sz w:val="24"/>
        </w:rPr>
      </w:pPr>
      <w:r w:rsidRPr="00223DC9">
        <w:rPr>
          <w:rFonts w:ascii="Arial" w:hAnsi="Arial"/>
          <w:sz w:val="24"/>
        </w:rPr>
        <w:t xml:space="preserve">La moralità nasce dalla Parola, nasce dalla verità contenuta nella Parola. </w:t>
      </w:r>
      <w:r w:rsidRPr="00223DC9">
        <w:rPr>
          <w:rFonts w:ascii="Arial" w:hAnsi="Arial"/>
          <w:i/>
          <w:sz w:val="24"/>
        </w:rPr>
        <w:t>La Parola è una, una è la Verità, una è anche la moralità che ne consegue.</w:t>
      </w:r>
    </w:p>
    <w:p w14:paraId="724A4835" w14:textId="77777777" w:rsidR="00A92B9A" w:rsidRPr="00223DC9" w:rsidRDefault="00A92B9A" w:rsidP="00A92B9A">
      <w:pPr>
        <w:spacing w:after="120"/>
        <w:jc w:val="both"/>
        <w:rPr>
          <w:rFonts w:ascii="Arial" w:hAnsi="Arial"/>
          <w:sz w:val="24"/>
        </w:rPr>
      </w:pPr>
      <w:r w:rsidRPr="00223DC9">
        <w:rPr>
          <w:rFonts w:ascii="Arial" w:hAnsi="Arial"/>
          <w:sz w:val="24"/>
        </w:rPr>
        <w:t xml:space="preserve">Chiunque annunzia, proclama, insegna, propone </w:t>
      </w:r>
      <w:r w:rsidRPr="00223DC9">
        <w:rPr>
          <w:rFonts w:ascii="Arial" w:hAnsi="Arial"/>
          <w:i/>
          <w:sz w:val="24"/>
        </w:rPr>
        <w:t>una moralità diversa da quella che nasce dalla Parola di Dio, divenuta Parola di Cristo</w:t>
      </w:r>
      <w:r w:rsidRPr="00223DC9">
        <w:rPr>
          <w:rFonts w:ascii="Arial" w:hAnsi="Arial"/>
          <w:sz w:val="24"/>
        </w:rPr>
        <w:t>, costui di sicuro non possiede la Parola di Cristo, la Verità di Dio.</w:t>
      </w:r>
    </w:p>
    <w:p w14:paraId="26C0FF29" w14:textId="77777777" w:rsidR="00A92B9A" w:rsidRPr="00223DC9" w:rsidRDefault="00A92B9A" w:rsidP="00A92B9A">
      <w:pPr>
        <w:spacing w:after="120"/>
        <w:jc w:val="both"/>
        <w:rPr>
          <w:rFonts w:ascii="Arial" w:hAnsi="Arial"/>
          <w:sz w:val="24"/>
        </w:rPr>
      </w:pPr>
      <w:r w:rsidRPr="00223DC9">
        <w:rPr>
          <w:rFonts w:ascii="Arial" w:hAnsi="Arial"/>
          <w:sz w:val="24"/>
        </w:rPr>
        <w:t xml:space="preserve">Quando </w:t>
      </w:r>
      <w:r w:rsidRPr="00223DC9">
        <w:rPr>
          <w:rFonts w:ascii="Arial" w:hAnsi="Arial"/>
          <w:i/>
          <w:sz w:val="24"/>
        </w:rPr>
        <w:t xml:space="preserve">non c’è perfetta sincronia, o unità tra Parola, Verità, Moralità è segno </w:t>
      </w:r>
      <w:r w:rsidRPr="00223DC9">
        <w:rPr>
          <w:rFonts w:ascii="Arial" w:hAnsi="Arial"/>
          <w:sz w:val="24"/>
        </w:rPr>
        <w:t>di vera caduta dalla fede.</w:t>
      </w:r>
    </w:p>
    <w:p w14:paraId="55097C91" w14:textId="77777777" w:rsidR="00A92B9A" w:rsidRPr="00223DC9" w:rsidRDefault="00A92B9A" w:rsidP="00A92B9A">
      <w:pPr>
        <w:spacing w:after="120"/>
        <w:jc w:val="both"/>
        <w:rPr>
          <w:rFonts w:ascii="Arial" w:hAnsi="Arial"/>
          <w:sz w:val="24"/>
        </w:rPr>
      </w:pPr>
      <w:r w:rsidRPr="00223DC9">
        <w:rPr>
          <w:rFonts w:ascii="Arial" w:hAnsi="Arial"/>
          <w:i/>
          <w:sz w:val="24"/>
        </w:rPr>
        <w:t>Quando si cade dalla fede si cade dalla Verità e dalla Parola</w:t>
      </w:r>
      <w:r w:rsidRPr="00223DC9">
        <w:rPr>
          <w:rFonts w:ascii="Arial" w:hAnsi="Arial"/>
          <w:sz w:val="24"/>
        </w:rPr>
        <w:t>. La Parola del Vangelo non è più a fondamento della nostra esistenza.</w:t>
      </w:r>
    </w:p>
    <w:p w14:paraId="67FCBB1D" w14:textId="77777777" w:rsidR="00A92B9A" w:rsidRPr="00223DC9" w:rsidRDefault="00A92B9A" w:rsidP="00A92B9A">
      <w:pPr>
        <w:spacing w:after="120"/>
        <w:jc w:val="both"/>
        <w:rPr>
          <w:rFonts w:ascii="Arial" w:hAnsi="Arial"/>
          <w:i/>
          <w:sz w:val="24"/>
        </w:rPr>
      </w:pPr>
      <w:r w:rsidRPr="00223DC9">
        <w:rPr>
          <w:rFonts w:ascii="Arial" w:hAnsi="Arial"/>
          <w:sz w:val="24"/>
        </w:rPr>
        <w:t xml:space="preserve">Il percorso potrebbe essere duplice: </w:t>
      </w:r>
      <w:r w:rsidRPr="00223DC9">
        <w:rPr>
          <w:rFonts w:ascii="Arial" w:hAnsi="Arial"/>
          <w:i/>
          <w:sz w:val="24"/>
        </w:rPr>
        <w:t>dalla falsità della morale alla falsità della fede, oppure dalla falsità della fede alla falsità della morale.</w:t>
      </w:r>
    </w:p>
    <w:p w14:paraId="65A32BB6" w14:textId="77777777" w:rsidR="00A92B9A" w:rsidRPr="00223DC9" w:rsidRDefault="00A92B9A" w:rsidP="00A92B9A">
      <w:pPr>
        <w:spacing w:after="120"/>
        <w:jc w:val="both"/>
        <w:rPr>
          <w:rFonts w:ascii="Arial" w:hAnsi="Arial"/>
          <w:sz w:val="24"/>
        </w:rPr>
      </w:pPr>
      <w:r w:rsidRPr="00223DC9">
        <w:rPr>
          <w:rFonts w:ascii="Arial" w:hAnsi="Arial"/>
          <w:sz w:val="24"/>
        </w:rPr>
        <w:t xml:space="preserve">Il cristiano, sia che percorra l’uno o l’altro sentiero di falsità, deve sapere una cosa sola: </w:t>
      </w:r>
      <w:r w:rsidRPr="00223DC9">
        <w:rPr>
          <w:rFonts w:ascii="Arial" w:hAnsi="Arial"/>
          <w:i/>
          <w:sz w:val="24"/>
        </w:rPr>
        <w:t>la difformità tra fede e morale, tra morale e fede è segno di abbandono della vera Parola di Dio</w:t>
      </w:r>
      <w:r w:rsidRPr="00223DC9">
        <w:rPr>
          <w:rFonts w:ascii="Arial" w:hAnsi="Arial"/>
          <w:sz w:val="24"/>
        </w:rPr>
        <w:t>. La verità di Cristo non abita in un cuore che sia di morale differente, o anche di fede differente.</w:t>
      </w:r>
    </w:p>
    <w:p w14:paraId="3FD0DFB3" w14:textId="77777777" w:rsidR="00A92B9A" w:rsidRPr="00223DC9" w:rsidRDefault="00A92B9A" w:rsidP="00A92B9A">
      <w:pPr>
        <w:spacing w:after="120"/>
        <w:jc w:val="both"/>
        <w:rPr>
          <w:rFonts w:ascii="Arial" w:hAnsi="Arial"/>
          <w:sz w:val="24"/>
        </w:rPr>
      </w:pPr>
      <w:r w:rsidRPr="00223DC9">
        <w:rPr>
          <w:rFonts w:ascii="Arial" w:hAnsi="Arial"/>
          <w:sz w:val="24"/>
        </w:rPr>
        <w:t xml:space="preserve">Fede e morale sono l’una l’albero l’altra il frutto. </w:t>
      </w:r>
      <w:r w:rsidRPr="00223DC9">
        <w:rPr>
          <w:rFonts w:ascii="Arial" w:hAnsi="Arial"/>
          <w:i/>
          <w:sz w:val="24"/>
        </w:rPr>
        <w:t>Se cambia la natura del frutto, cambia perché è cambiata la natura dell’albero</w:t>
      </w:r>
      <w:r w:rsidRPr="00223DC9">
        <w:rPr>
          <w:rFonts w:ascii="Arial" w:hAnsi="Arial"/>
          <w:sz w:val="24"/>
        </w:rPr>
        <w:t>. Se cambia la natura dell’albero di sicuro cambierà la natura del frutto.</w:t>
      </w:r>
    </w:p>
    <w:p w14:paraId="4B22B629" w14:textId="77777777" w:rsidR="00A92B9A" w:rsidRPr="00223DC9" w:rsidRDefault="00A92B9A" w:rsidP="00A92B9A">
      <w:pPr>
        <w:spacing w:after="120"/>
        <w:jc w:val="both"/>
        <w:rPr>
          <w:rFonts w:ascii="Arial" w:hAnsi="Arial"/>
          <w:sz w:val="24"/>
        </w:rPr>
      </w:pPr>
      <w:r w:rsidRPr="00223DC9">
        <w:rPr>
          <w:rFonts w:ascii="Arial" w:hAnsi="Arial"/>
          <w:sz w:val="24"/>
        </w:rPr>
        <w:t xml:space="preserve">È facile per ognuno sapere se </w:t>
      </w:r>
      <w:r w:rsidRPr="00223DC9">
        <w:rPr>
          <w:rFonts w:ascii="Arial" w:hAnsi="Arial"/>
          <w:i/>
          <w:sz w:val="24"/>
        </w:rPr>
        <w:t xml:space="preserve">chi è di fronte a noi è con Cristo, senza di Lui, contro di Lui. </w:t>
      </w:r>
      <w:r w:rsidRPr="00223DC9">
        <w:rPr>
          <w:rFonts w:ascii="Arial" w:hAnsi="Arial"/>
          <w:sz w:val="24"/>
        </w:rPr>
        <w:t xml:space="preserve">Basta osservare se vi è unità tra morale e fede. </w:t>
      </w:r>
    </w:p>
    <w:p w14:paraId="0DB31E76" w14:textId="77777777" w:rsidR="00A92B9A" w:rsidRPr="00223DC9" w:rsidRDefault="00A92B9A" w:rsidP="00A92B9A">
      <w:pPr>
        <w:spacing w:after="120"/>
        <w:jc w:val="both"/>
        <w:rPr>
          <w:rFonts w:ascii="Arial" w:hAnsi="Arial"/>
          <w:sz w:val="24"/>
        </w:rPr>
      </w:pPr>
      <w:r w:rsidRPr="00223DC9">
        <w:rPr>
          <w:rFonts w:ascii="Arial" w:hAnsi="Arial"/>
          <w:sz w:val="24"/>
        </w:rPr>
        <w:t xml:space="preserve">Se questa unità manca, </w:t>
      </w:r>
      <w:r w:rsidRPr="00223DC9">
        <w:rPr>
          <w:rFonts w:ascii="Arial" w:hAnsi="Arial"/>
          <w:i/>
          <w:sz w:val="24"/>
        </w:rPr>
        <w:t>si è senza il vero Cristo di Dio, senza il suo vero vangelo, senza la sua vera verità</w:t>
      </w:r>
      <w:r w:rsidRPr="00223DC9">
        <w:rPr>
          <w:rFonts w:ascii="Arial" w:hAnsi="Arial"/>
          <w:sz w:val="24"/>
        </w:rPr>
        <w:t xml:space="preserve">. Si è semplicemente nella falsità dell’uomo. Bisogna guardarsi da costoro, stare molto attenti, vigilando a che il loro veleno non entri nel nostro spirito e non uccida la nostra anima. </w:t>
      </w:r>
    </w:p>
    <w:p w14:paraId="2BA446FF" w14:textId="77777777" w:rsidR="00A92B9A" w:rsidRPr="00223DC9" w:rsidRDefault="00A92B9A" w:rsidP="00A92B9A">
      <w:pPr>
        <w:spacing w:after="120"/>
        <w:jc w:val="both"/>
        <w:rPr>
          <w:rFonts w:ascii="Arial" w:hAnsi="Arial"/>
          <w:i/>
          <w:sz w:val="24"/>
        </w:rPr>
      </w:pPr>
      <w:r w:rsidRPr="00223DC9">
        <w:rPr>
          <w:rFonts w:ascii="Arial" w:hAnsi="Arial"/>
          <w:b/>
          <w:sz w:val="24"/>
        </w:rPr>
        <w:t xml:space="preserve">L’unica verità, nell’unica Chiesa, fondata sugli Apostoli. </w:t>
      </w:r>
      <w:r w:rsidRPr="00223DC9">
        <w:rPr>
          <w:rFonts w:ascii="Arial" w:hAnsi="Arial"/>
          <w:sz w:val="24"/>
        </w:rPr>
        <w:t xml:space="preserve">L’unica verità non è mai quella del singolo. </w:t>
      </w:r>
      <w:r w:rsidRPr="00223DC9">
        <w:rPr>
          <w:rFonts w:ascii="Arial" w:hAnsi="Arial"/>
          <w:i/>
          <w:sz w:val="24"/>
        </w:rPr>
        <w:t>L’unica verità è quella della Chiesa di Cristo Gesù.</w:t>
      </w:r>
    </w:p>
    <w:p w14:paraId="58446BF8" w14:textId="77777777" w:rsidR="00A92B9A" w:rsidRPr="00223DC9" w:rsidRDefault="00A92B9A" w:rsidP="00A92B9A">
      <w:pPr>
        <w:spacing w:after="120"/>
        <w:jc w:val="both"/>
        <w:rPr>
          <w:rFonts w:ascii="Arial" w:hAnsi="Arial"/>
          <w:i/>
          <w:sz w:val="24"/>
        </w:rPr>
      </w:pPr>
      <w:r w:rsidRPr="00223DC9">
        <w:rPr>
          <w:rFonts w:ascii="Arial" w:hAnsi="Arial"/>
          <w:sz w:val="24"/>
        </w:rPr>
        <w:t xml:space="preserve">Tutti potrebbero dire di essere Chiesa di Cristo Gesù. Ma la Chiesa di Cristo Gesù è una sola: </w:t>
      </w:r>
      <w:r w:rsidRPr="00223DC9">
        <w:rPr>
          <w:rFonts w:ascii="Arial" w:hAnsi="Arial"/>
          <w:i/>
          <w:sz w:val="24"/>
        </w:rPr>
        <w:t>quella fondata sugli Apostoli, il cui capo “naturale” (=per volontà divina) è Pietro.</w:t>
      </w:r>
    </w:p>
    <w:p w14:paraId="53EEDFEF" w14:textId="77777777" w:rsidR="00A92B9A" w:rsidRPr="00223DC9" w:rsidRDefault="00A92B9A" w:rsidP="00A92B9A">
      <w:pPr>
        <w:spacing w:after="120"/>
        <w:jc w:val="both"/>
        <w:rPr>
          <w:rFonts w:ascii="Arial" w:hAnsi="Arial"/>
          <w:i/>
          <w:sz w:val="24"/>
        </w:rPr>
      </w:pPr>
      <w:r w:rsidRPr="00223DC9">
        <w:rPr>
          <w:rFonts w:ascii="Arial" w:hAnsi="Arial"/>
          <w:sz w:val="24"/>
        </w:rPr>
        <w:t xml:space="preserve">Dove non c’è il Collegio degli Apostoli gerarchicamente in comunione con Pietro, </w:t>
      </w:r>
      <w:r w:rsidRPr="00223DC9">
        <w:rPr>
          <w:rFonts w:ascii="Arial" w:hAnsi="Arial"/>
          <w:i/>
          <w:sz w:val="24"/>
        </w:rPr>
        <w:t>lì non c’è la vera Chiesa di Cristo e se non c’è la vera Chiesa di Cristo, non c’è neanche la vera Parola di Cristo, né la sua vera Verità.</w:t>
      </w:r>
    </w:p>
    <w:p w14:paraId="0E11C1AC" w14:textId="77777777" w:rsidR="00A92B9A" w:rsidRPr="00223DC9" w:rsidRDefault="00A92B9A" w:rsidP="00A92B9A">
      <w:pPr>
        <w:spacing w:after="120"/>
        <w:jc w:val="both"/>
        <w:rPr>
          <w:rFonts w:ascii="Arial" w:hAnsi="Arial"/>
          <w:i/>
          <w:sz w:val="24"/>
        </w:rPr>
      </w:pPr>
      <w:r w:rsidRPr="00223DC9">
        <w:rPr>
          <w:rFonts w:ascii="Arial" w:hAnsi="Arial"/>
          <w:sz w:val="24"/>
        </w:rPr>
        <w:t xml:space="preserve">Verità, unica verità, unica moralità sono vere se sono </w:t>
      </w:r>
      <w:r w:rsidRPr="00223DC9">
        <w:rPr>
          <w:rFonts w:ascii="Arial" w:hAnsi="Arial"/>
          <w:i/>
          <w:sz w:val="24"/>
        </w:rPr>
        <w:t>nell’unica Chiesa di Cristo, fondata sull’unico Collegio degli Apostoli.</w:t>
      </w:r>
    </w:p>
    <w:p w14:paraId="5A3FA1E6" w14:textId="77777777" w:rsidR="00A92B9A" w:rsidRPr="00223DC9" w:rsidRDefault="00A92B9A" w:rsidP="00A92B9A">
      <w:pPr>
        <w:spacing w:after="120"/>
        <w:jc w:val="both"/>
        <w:rPr>
          <w:rFonts w:ascii="Arial" w:hAnsi="Arial"/>
          <w:i/>
          <w:sz w:val="24"/>
        </w:rPr>
      </w:pPr>
      <w:r w:rsidRPr="00223DC9">
        <w:rPr>
          <w:rFonts w:ascii="Arial" w:hAnsi="Arial"/>
          <w:sz w:val="24"/>
        </w:rPr>
        <w:lastRenderedPageBreak/>
        <w:t xml:space="preserve">Non c’è mai pienezza di verità, </w:t>
      </w:r>
      <w:r w:rsidRPr="00223DC9">
        <w:rPr>
          <w:rFonts w:ascii="Arial" w:hAnsi="Arial"/>
          <w:i/>
          <w:sz w:val="24"/>
        </w:rPr>
        <w:t xml:space="preserve">se manca l’unicità del Collegio degli Apostoli. </w:t>
      </w:r>
    </w:p>
    <w:p w14:paraId="5632DA28" w14:textId="77777777" w:rsidR="00A92B9A" w:rsidRPr="00223DC9" w:rsidRDefault="00A92B9A" w:rsidP="00A92B9A">
      <w:pPr>
        <w:spacing w:after="120"/>
        <w:jc w:val="both"/>
        <w:rPr>
          <w:rFonts w:ascii="Arial" w:hAnsi="Arial"/>
          <w:i/>
          <w:sz w:val="24"/>
        </w:rPr>
      </w:pPr>
      <w:r w:rsidRPr="00223DC9">
        <w:rPr>
          <w:rFonts w:ascii="Arial" w:hAnsi="Arial"/>
          <w:sz w:val="24"/>
        </w:rPr>
        <w:t xml:space="preserve">Il semplice fatto che ci si è separati dall’unico Collegio </w:t>
      </w:r>
      <w:r w:rsidRPr="00223DC9">
        <w:rPr>
          <w:rFonts w:ascii="Arial" w:hAnsi="Arial"/>
          <w:i/>
          <w:sz w:val="24"/>
        </w:rPr>
        <w:t>è segno che la pienezza di verità non abita nel cuore.</w:t>
      </w:r>
    </w:p>
    <w:p w14:paraId="77E8160E" w14:textId="77777777" w:rsidR="00A92B9A" w:rsidRPr="00223DC9" w:rsidRDefault="00A92B9A" w:rsidP="00A92B9A">
      <w:pPr>
        <w:spacing w:after="120"/>
        <w:jc w:val="both"/>
        <w:rPr>
          <w:rFonts w:ascii="Arial" w:hAnsi="Arial"/>
          <w:sz w:val="24"/>
        </w:rPr>
      </w:pPr>
      <w:r w:rsidRPr="00223DC9">
        <w:rPr>
          <w:rFonts w:ascii="Arial" w:hAnsi="Arial"/>
          <w:sz w:val="24"/>
        </w:rPr>
        <w:t xml:space="preserve">Chi rompe l’unità sia della verità, sia della Chiesa, sia della Parola, sia del Collegio, </w:t>
      </w:r>
      <w:r w:rsidRPr="00223DC9">
        <w:rPr>
          <w:rFonts w:ascii="Arial" w:hAnsi="Arial"/>
          <w:i/>
          <w:sz w:val="24"/>
        </w:rPr>
        <w:t>costui è fuori della Verità di Cristo Gesù</w:t>
      </w:r>
      <w:r w:rsidRPr="00223DC9">
        <w:rPr>
          <w:rFonts w:ascii="Arial" w:hAnsi="Arial"/>
          <w:sz w:val="24"/>
        </w:rPr>
        <w:t>, è fuori anche di ogni vero percorso di santità e di salvezza eterna.</w:t>
      </w:r>
    </w:p>
    <w:p w14:paraId="1DA31C03" w14:textId="77777777" w:rsidR="00A92B9A" w:rsidRPr="00223DC9" w:rsidRDefault="00A92B9A" w:rsidP="00A92B9A">
      <w:pPr>
        <w:spacing w:after="120"/>
        <w:jc w:val="both"/>
        <w:rPr>
          <w:rFonts w:ascii="Arial" w:hAnsi="Arial"/>
          <w:sz w:val="24"/>
        </w:rPr>
      </w:pPr>
      <w:r w:rsidRPr="00223DC9">
        <w:rPr>
          <w:rFonts w:ascii="Arial" w:hAnsi="Arial"/>
          <w:i/>
          <w:sz w:val="24"/>
        </w:rPr>
        <w:t>L’unità è il segno della verità</w:t>
      </w:r>
      <w:r w:rsidRPr="00223DC9">
        <w:rPr>
          <w:rFonts w:ascii="Arial" w:hAnsi="Arial"/>
          <w:sz w:val="24"/>
        </w:rPr>
        <w:t>. È segno della Verità di Cristo l’unità molteplice, completa, globale.</w:t>
      </w:r>
    </w:p>
    <w:p w14:paraId="15765B8F" w14:textId="77777777" w:rsidR="00A92B9A" w:rsidRPr="00223DC9" w:rsidRDefault="00A92B9A" w:rsidP="00A92B9A">
      <w:pPr>
        <w:spacing w:after="120"/>
        <w:jc w:val="both"/>
        <w:rPr>
          <w:rFonts w:ascii="Arial" w:hAnsi="Arial"/>
          <w:sz w:val="24"/>
        </w:rPr>
      </w:pPr>
      <w:r w:rsidRPr="00223DC9">
        <w:rPr>
          <w:rFonts w:ascii="Arial" w:hAnsi="Arial"/>
          <w:sz w:val="24"/>
        </w:rPr>
        <w:t xml:space="preserve">Dovunque </w:t>
      </w:r>
      <w:r w:rsidRPr="00223DC9">
        <w:rPr>
          <w:rFonts w:ascii="Arial" w:hAnsi="Arial"/>
          <w:i/>
          <w:sz w:val="24"/>
        </w:rPr>
        <w:t>si opera una scissione, una divisione nell’unità</w:t>
      </w:r>
      <w:r w:rsidRPr="00223DC9">
        <w:rPr>
          <w:rFonts w:ascii="Arial" w:hAnsi="Arial"/>
          <w:sz w:val="24"/>
        </w:rPr>
        <w:t>, lì non c’è vera Chiesa di Cristo, non c’è vera Parola di Cristo, lì non c’è mai il vero Cristo.</w:t>
      </w:r>
    </w:p>
    <w:p w14:paraId="78A346D3" w14:textId="77777777" w:rsidR="00A92B9A" w:rsidRPr="00223DC9" w:rsidRDefault="00A92B9A" w:rsidP="00A92B9A">
      <w:pPr>
        <w:spacing w:after="120"/>
        <w:jc w:val="both"/>
        <w:rPr>
          <w:rFonts w:ascii="Arial" w:hAnsi="Arial"/>
          <w:bCs/>
          <w:sz w:val="24"/>
        </w:rPr>
      </w:pPr>
      <w:r w:rsidRPr="00223DC9">
        <w:rPr>
          <w:rFonts w:ascii="Arial" w:hAnsi="Arial"/>
          <w:b/>
          <w:sz w:val="24"/>
        </w:rPr>
        <w:t>La separazione dall’unica Chiesa è sempre eresia.</w:t>
      </w:r>
      <w:r w:rsidRPr="00223DC9">
        <w:rPr>
          <w:rFonts w:ascii="Arial" w:hAnsi="Arial"/>
          <w:bCs/>
          <w:sz w:val="24"/>
        </w:rPr>
        <w:t xml:space="preserve"> Quanto abbiamo affermato circa </w:t>
      </w:r>
      <w:r w:rsidRPr="00223DC9">
        <w:rPr>
          <w:rFonts w:ascii="Arial" w:hAnsi="Arial"/>
          <w:bCs/>
          <w:i/>
          <w:sz w:val="24"/>
        </w:rPr>
        <w:t xml:space="preserve">l’unità tra Verità, Parola, Moralità, Chiesa, Collegio Apostolico </w:t>
      </w:r>
      <w:r w:rsidRPr="00223DC9">
        <w:rPr>
          <w:rFonts w:ascii="Arial" w:hAnsi="Arial"/>
          <w:bCs/>
          <w:sz w:val="24"/>
        </w:rPr>
        <w:t>ci conduce ad una affermazione difficile da accogliere, impossibile da accettare, ma si tratta di autentica verità, di verità santissima.</w:t>
      </w:r>
    </w:p>
    <w:p w14:paraId="2AE1109A"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Generalmente si distingue </w:t>
      </w:r>
      <w:r w:rsidRPr="00223DC9">
        <w:rPr>
          <w:rFonts w:ascii="Arial" w:hAnsi="Arial"/>
          <w:bCs/>
          <w:i/>
          <w:sz w:val="24"/>
        </w:rPr>
        <w:t>eresia e scisma</w:t>
      </w:r>
      <w:r w:rsidRPr="00223DC9">
        <w:rPr>
          <w:rFonts w:ascii="Arial" w:hAnsi="Arial"/>
          <w:bCs/>
          <w:sz w:val="24"/>
        </w:rPr>
        <w:t xml:space="preserve">. </w:t>
      </w:r>
      <w:r w:rsidRPr="00223DC9">
        <w:rPr>
          <w:rFonts w:ascii="Arial" w:hAnsi="Arial"/>
          <w:bCs/>
          <w:i/>
          <w:sz w:val="24"/>
        </w:rPr>
        <w:t xml:space="preserve">Lo scisma </w:t>
      </w:r>
      <w:r w:rsidRPr="00223DC9">
        <w:rPr>
          <w:rFonts w:ascii="Arial" w:hAnsi="Arial"/>
          <w:bCs/>
          <w:sz w:val="24"/>
        </w:rPr>
        <w:t xml:space="preserve">è compreso come separazione dalla unità della Chiesa, o dall’unico Collegio Apostolico gerarchicamente costituito; </w:t>
      </w:r>
      <w:r w:rsidRPr="00223DC9">
        <w:rPr>
          <w:rFonts w:ascii="Arial" w:hAnsi="Arial"/>
          <w:bCs/>
          <w:i/>
          <w:sz w:val="24"/>
        </w:rPr>
        <w:t xml:space="preserve">mentre per eresia </w:t>
      </w:r>
      <w:r w:rsidRPr="00223DC9">
        <w:rPr>
          <w:rFonts w:ascii="Arial" w:hAnsi="Arial"/>
          <w:bCs/>
          <w:sz w:val="24"/>
        </w:rPr>
        <w:t>si intende la scelta di una o più verità all’interno del complesso armonioso dell’unità nella fede e nelle verità da credere.</w:t>
      </w:r>
    </w:p>
    <w:p w14:paraId="1746B8D8"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È giusto però affermare che </w:t>
      </w:r>
      <w:r w:rsidRPr="00223DC9">
        <w:rPr>
          <w:rFonts w:ascii="Arial" w:hAnsi="Arial"/>
          <w:bCs/>
          <w:i/>
          <w:sz w:val="24"/>
        </w:rPr>
        <w:t>ogni scisma ha a suo fondamento la scelta di una verità, a discapito di tutte le verità, di ogni parte di verità, di ogni ramo che adorna l’unico albero della verità cristiana.</w:t>
      </w:r>
    </w:p>
    <w:p w14:paraId="0F2DE23B"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Poiché è una scelta di una verità anziché di tutte le verità, </w:t>
      </w:r>
      <w:r w:rsidRPr="00223DC9">
        <w:rPr>
          <w:rFonts w:ascii="Arial" w:hAnsi="Arial"/>
          <w:bCs/>
          <w:i/>
          <w:sz w:val="24"/>
        </w:rPr>
        <w:t>anche lo scisma deve configurarsi come eresia</w:t>
      </w:r>
      <w:r w:rsidRPr="00223DC9">
        <w:rPr>
          <w:rFonts w:ascii="Arial" w:hAnsi="Arial"/>
          <w:bCs/>
          <w:sz w:val="24"/>
        </w:rPr>
        <w:t xml:space="preserve">. La Chiesa che cammina con l’unità del Collegio Apostolico progredisce di verità in verità, cammina verso la pienezza della verità, o verità tutta intera, </w:t>
      </w:r>
      <w:r w:rsidRPr="00223DC9">
        <w:rPr>
          <w:rFonts w:ascii="Arial" w:hAnsi="Arial"/>
          <w:bCs/>
          <w:i/>
          <w:sz w:val="24"/>
        </w:rPr>
        <w:t xml:space="preserve">mentre quanti si separano da essa ben presto si trovano tagliati fuori del vero cammino della verità. </w:t>
      </w:r>
    </w:p>
    <w:p w14:paraId="6E4CA7E7"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Lo scisma è eresia </w:t>
      </w:r>
      <w:r w:rsidRPr="00223DC9">
        <w:rPr>
          <w:rFonts w:ascii="Arial" w:hAnsi="Arial"/>
          <w:bCs/>
          <w:i/>
          <w:sz w:val="24"/>
        </w:rPr>
        <w:t>perché ci pone fuori dell’unità nella verità, nella Parola, nella fede, nella Chiesa, nella morale, nella santità.</w:t>
      </w:r>
    </w:p>
    <w:p w14:paraId="0DD24B26"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A giustificazione di questa affermazione è sufficiente scorrere la storia e ci si accorge come tutti coloro che sono diventati scismatici, si sono cioè separati dall’unico Collegio Apostolico gerarchicamente unito a Pietro, </w:t>
      </w:r>
      <w:r w:rsidRPr="00223DC9">
        <w:rPr>
          <w:rFonts w:ascii="Arial" w:hAnsi="Arial"/>
          <w:bCs/>
          <w:i/>
          <w:sz w:val="24"/>
        </w:rPr>
        <w:t>sono precipitati nella falsità, oppure si sono fermati nella verità, non sono progrediti in essa.</w:t>
      </w:r>
    </w:p>
    <w:p w14:paraId="57999897"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Tutti costoro, qualunque sia la loro forma attuale di rapportarsi con l’unità che è il solo fondamento della verità, </w:t>
      </w:r>
      <w:r w:rsidRPr="00223DC9">
        <w:rPr>
          <w:rFonts w:ascii="Arial" w:hAnsi="Arial"/>
          <w:bCs/>
          <w:i/>
          <w:sz w:val="24"/>
        </w:rPr>
        <w:t>vivono con una Parola che non è capace di far nascere la vera santità e dove non nasce vera santità, è il segno che manca la vera verità.</w:t>
      </w:r>
    </w:p>
    <w:p w14:paraId="3A7FC401"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La storia, dove regna la separazione dall’unità, non è capace di suscitare la grande moralità, </w:t>
      </w:r>
      <w:r w:rsidRPr="00223DC9">
        <w:rPr>
          <w:rFonts w:ascii="Arial" w:hAnsi="Arial"/>
          <w:bCs/>
          <w:i/>
          <w:sz w:val="24"/>
        </w:rPr>
        <w:t>vero principio di novità per il mondo.</w:t>
      </w:r>
    </w:p>
    <w:p w14:paraId="528F2A76"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Lo scisma però non è solo visibile, </w:t>
      </w:r>
      <w:r w:rsidRPr="00223DC9">
        <w:rPr>
          <w:rFonts w:ascii="Arial" w:hAnsi="Arial"/>
          <w:bCs/>
          <w:i/>
          <w:sz w:val="24"/>
        </w:rPr>
        <w:t>è anche invisibile, del cuore, della mente, dei sentimenti.</w:t>
      </w:r>
    </w:p>
    <w:p w14:paraId="595CD160"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 xml:space="preserve">Oggi c’è uno scisma così forte nel popolo di Dio, così universalizzato, che si può parlare di vera e propria separazione spirituale dalla Chiesa, </w:t>
      </w:r>
      <w:r w:rsidRPr="00223DC9">
        <w:rPr>
          <w:rFonts w:ascii="Arial" w:hAnsi="Arial"/>
          <w:bCs/>
          <w:i/>
          <w:sz w:val="24"/>
        </w:rPr>
        <w:t>anche se con il corpo si è nella Chiesa</w:t>
      </w:r>
      <w:r w:rsidRPr="00223DC9">
        <w:rPr>
          <w:rFonts w:ascii="Arial" w:hAnsi="Arial"/>
          <w:bCs/>
          <w:sz w:val="24"/>
        </w:rPr>
        <w:t xml:space="preserve">. </w:t>
      </w:r>
    </w:p>
    <w:p w14:paraId="58D927EA"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Anche questo scisma, che ha prodotto ogni sorta di eresia e ne produrrà ancora chi sa quanta, è fonte di immoralità, ma </w:t>
      </w:r>
      <w:r w:rsidRPr="00223DC9">
        <w:rPr>
          <w:rFonts w:ascii="Arial" w:hAnsi="Arial"/>
          <w:bCs/>
          <w:i/>
          <w:sz w:val="24"/>
        </w:rPr>
        <w:t>soprattutto di illusione per la Chiesa, la quale crede di vivere in unità con tutti i suoi figli, mentre in realtà ignora che loro sono fuori del suo seno</w:t>
      </w:r>
      <w:r w:rsidRPr="00223DC9">
        <w:rPr>
          <w:rFonts w:ascii="Arial" w:hAnsi="Arial"/>
          <w:bCs/>
          <w:sz w:val="24"/>
        </w:rPr>
        <w:t>. L’hanno già abbandonata nella verità, nella moralità, nella fede, nella Parola, nella sana dottrina.</w:t>
      </w:r>
    </w:p>
    <w:p w14:paraId="1DDD2642"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È questo il vero dramma del cristianesimo ecclesiale. </w:t>
      </w:r>
      <w:r w:rsidRPr="00223DC9">
        <w:rPr>
          <w:rFonts w:ascii="Arial" w:hAnsi="Arial"/>
          <w:bCs/>
          <w:i/>
          <w:sz w:val="24"/>
        </w:rPr>
        <w:t xml:space="preserve">Si è cristiani separati nella Chiesa dalla Chiesa. </w:t>
      </w:r>
    </w:p>
    <w:p w14:paraId="48117B2E" w14:textId="77777777" w:rsidR="00A92B9A" w:rsidRPr="00223DC9" w:rsidRDefault="00A92B9A" w:rsidP="00A92B9A">
      <w:pPr>
        <w:spacing w:after="120"/>
        <w:jc w:val="both"/>
        <w:rPr>
          <w:rFonts w:ascii="Arial" w:hAnsi="Arial"/>
          <w:i/>
          <w:sz w:val="24"/>
        </w:rPr>
      </w:pPr>
      <w:r w:rsidRPr="00223DC9">
        <w:rPr>
          <w:rFonts w:ascii="Arial" w:hAnsi="Arial"/>
          <w:b/>
          <w:sz w:val="24"/>
        </w:rPr>
        <w:t xml:space="preserve">La giustizia perfetta conserva il cristiano nella verità. </w:t>
      </w:r>
      <w:r w:rsidRPr="00223DC9">
        <w:rPr>
          <w:rFonts w:ascii="Arial" w:hAnsi="Arial"/>
          <w:sz w:val="24"/>
        </w:rPr>
        <w:t xml:space="preserve">È sufficiente possedere </w:t>
      </w:r>
      <w:r w:rsidRPr="00223DC9">
        <w:rPr>
          <w:rFonts w:ascii="Arial" w:hAnsi="Arial"/>
          <w:i/>
          <w:sz w:val="24"/>
        </w:rPr>
        <w:t>la sana dottrina, la sana verità, la fede pura e schietta per non cadere nella falsità?</w:t>
      </w:r>
    </w:p>
    <w:p w14:paraId="61AF7F4E" w14:textId="77777777" w:rsidR="00A92B9A" w:rsidRPr="00223DC9" w:rsidRDefault="00A92B9A" w:rsidP="00A92B9A">
      <w:pPr>
        <w:spacing w:after="120"/>
        <w:jc w:val="both"/>
        <w:rPr>
          <w:rFonts w:ascii="Arial" w:hAnsi="Arial"/>
          <w:sz w:val="24"/>
        </w:rPr>
      </w:pPr>
      <w:r w:rsidRPr="00223DC9">
        <w:rPr>
          <w:rFonts w:ascii="Arial" w:hAnsi="Arial"/>
          <w:sz w:val="24"/>
        </w:rPr>
        <w:t xml:space="preserve">Chi possiede questa ricchezza </w:t>
      </w:r>
      <w:r w:rsidRPr="00223DC9">
        <w:rPr>
          <w:rFonts w:ascii="Arial" w:hAnsi="Arial"/>
          <w:i/>
          <w:sz w:val="24"/>
        </w:rPr>
        <w:t xml:space="preserve">è sempre in grado di discernere </w:t>
      </w:r>
      <w:r w:rsidRPr="00223DC9">
        <w:rPr>
          <w:rFonts w:ascii="Arial" w:hAnsi="Arial"/>
          <w:sz w:val="24"/>
        </w:rPr>
        <w:t>la falsità dalla verità, la parola dell’uomo dalla Parola di Dio, la sana dottrina o insegnamento degli Apostoli da ogni teoria umana su Dio e sull’uomo.</w:t>
      </w:r>
    </w:p>
    <w:p w14:paraId="24B3CD3F" w14:textId="77777777" w:rsidR="00A92B9A" w:rsidRPr="00223DC9" w:rsidRDefault="00A92B9A" w:rsidP="00A92B9A">
      <w:pPr>
        <w:spacing w:after="120"/>
        <w:jc w:val="both"/>
        <w:rPr>
          <w:rFonts w:ascii="Arial" w:hAnsi="Arial"/>
          <w:sz w:val="24"/>
        </w:rPr>
      </w:pPr>
      <w:r w:rsidRPr="00223DC9">
        <w:rPr>
          <w:rFonts w:ascii="Arial" w:hAnsi="Arial"/>
          <w:sz w:val="24"/>
        </w:rPr>
        <w:t xml:space="preserve">Ma </w:t>
      </w:r>
      <w:r w:rsidRPr="00223DC9">
        <w:rPr>
          <w:rFonts w:ascii="Arial" w:hAnsi="Arial"/>
          <w:i/>
          <w:sz w:val="24"/>
        </w:rPr>
        <w:t xml:space="preserve">questa ricchezza non è però in grado di proteggerlo dal cadere </w:t>
      </w:r>
      <w:r w:rsidRPr="00223DC9">
        <w:rPr>
          <w:rFonts w:ascii="Arial" w:hAnsi="Arial"/>
          <w:sz w:val="24"/>
        </w:rPr>
        <w:t>nell’eresia, nella falsità, nello scisma, nella menzogna.</w:t>
      </w:r>
    </w:p>
    <w:p w14:paraId="20D5B1AC" w14:textId="77777777" w:rsidR="00A92B9A" w:rsidRPr="00223DC9" w:rsidRDefault="00A92B9A" w:rsidP="00A92B9A">
      <w:pPr>
        <w:spacing w:after="120"/>
        <w:jc w:val="both"/>
        <w:rPr>
          <w:rFonts w:ascii="Arial" w:hAnsi="Arial"/>
          <w:i/>
          <w:sz w:val="24"/>
        </w:rPr>
      </w:pPr>
      <w:r w:rsidRPr="00223DC9">
        <w:rPr>
          <w:rFonts w:ascii="Arial" w:hAnsi="Arial"/>
          <w:sz w:val="24"/>
        </w:rPr>
        <w:t xml:space="preserve">Non è capace, perché la capacità </w:t>
      </w:r>
      <w:r w:rsidRPr="00223DC9">
        <w:rPr>
          <w:rFonts w:ascii="Arial" w:hAnsi="Arial"/>
          <w:i/>
          <w:sz w:val="24"/>
        </w:rPr>
        <w:t>viene dalla grazia di Dio, dal suo aiuto, che deve essere puntuale, momento per momento.</w:t>
      </w:r>
    </w:p>
    <w:p w14:paraId="410DC769" w14:textId="77777777" w:rsidR="00A92B9A" w:rsidRPr="00223DC9" w:rsidRDefault="00A92B9A" w:rsidP="00A92B9A">
      <w:pPr>
        <w:spacing w:after="120"/>
        <w:jc w:val="both"/>
        <w:rPr>
          <w:rFonts w:ascii="Arial" w:hAnsi="Arial"/>
          <w:i/>
          <w:sz w:val="24"/>
        </w:rPr>
      </w:pPr>
      <w:r w:rsidRPr="00223DC9">
        <w:rPr>
          <w:rFonts w:ascii="Arial" w:hAnsi="Arial"/>
          <w:sz w:val="24"/>
        </w:rPr>
        <w:t xml:space="preserve">Questo ci porta ad affermare che </w:t>
      </w:r>
      <w:r w:rsidRPr="00223DC9">
        <w:rPr>
          <w:rFonts w:ascii="Arial" w:hAnsi="Arial"/>
          <w:i/>
          <w:sz w:val="24"/>
        </w:rPr>
        <w:t>se un cristiano non cresce in grazia in eguale misura della sua crescita in verità, difficilmente si potrà conservare nella verità, facilmente cadrà dalla retta fede e si lascerà conquistare il cuore dall’eresia, dallo scisma, dall’ambiguità, dall’immoralità, dal peccato, dal vizio, dalla trasgressione di ogni comandamento.</w:t>
      </w:r>
    </w:p>
    <w:p w14:paraId="48A7DC43" w14:textId="77777777" w:rsidR="00A92B9A" w:rsidRPr="00223DC9" w:rsidRDefault="00A92B9A" w:rsidP="00A92B9A">
      <w:pPr>
        <w:spacing w:after="120"/>
        <w:jc w:val="both"/>
        <w:rPr>
          <w:rFonts w:ascii="Arial" w:hAnsi="Arial"/>
          <w:sz w:val="24"/>
        </w:rPr>
      </w:pPr>
      <w:r w:rsidRPr="00223DC9">
        <w:rPr>
          <w:rFonts w:ascii="Arial" w:hAnsi="Arial"/>
          <w:sz w:val="24"/>
        </w:rPr>
        <w:t xml:space="preserve">Per questo viene richiesto al cristiano </w:t>
      </w:r>
      <w:r w:rsidRPr="00223DC9">
        <w:rPr>
          <w:rFonts w:ascii="Arial" w:hAnsi="Arial"/>
          <w:i/>
          <w:sz w:val="24"/>
        </w:rPr>
        <w:t xml:space="preserve">ogni impegno per crescere nella giustizia perfetta </w:t>
      </w:r>
      <w:r w:rsidRPr="00223DC9">
        <w:rPr>
          <w:rFonts w:ascii="Arial" w:hAnsi="Arial"/>
          <w:sz w:val="24"/>
        </w:rPr>
        <w:t xml:space="preserve">ed è giustizia perfetta l’osservanza di ogni beatitudine e di tutto il Vangelo. </w:t>
      </w:r>
    </w:p>
    <w:p w14:paraId="6AB9DD5D" w14:textId="77777777" w:rsidR="00A92B9A" w:rsidRPr="00223DC9" w:rsidRDefault="00A92B9A" w:rsidP="00A92B9A">
      <w:pPr>
        <w:spacing w:after="120"/>
        <w:jc w:val="both"/>
        <w:rPr>
          <w:rFonts w:ascii="Arial" w:hAnsi="Arial"/>
          <w:sz w:val="24"/>
        </w:rPr>
      </w:pPr>
      <w:r w:rsidRPr="00223DC9">
        <w:rPr>
          <w:rFonts w:ascii="Arial" w:hAnsi="Arial"/>
          <w:sz w:val="24"/>
        </w:rPr>
        <w:t xml:space="preserve">La giustizia perfetta pone il cristiano sempre </w:t>
      </w:r>
      <w:r w:rsidRPr="00223DC9">
        <w:rPr>
          <w:rFonts w:ascii="Arial" w:hAnsi="Arial"/>
          <w:i/>
          <w:sz w:val="24"/>
        </w:rPr>
        <w:t>in stato di attenzione, di vigilanza, di desiderio di crescere</w:t>
      </w:r>
      <w:r w:rsidRPr="00223DC9">
        <w:rPr>
          <w:rFonts w:ascii="Arial" w:hAnsi="Arial"/>
          <w:sz w:val="24"/>
        </w:rPr>
        <w:t xml:space="preserve">. Ma lo pone anche </w:t>
      </w:r>
      <w:r w:rsidRPr="00223DC9">
        <w:rPr>
          <w:rFonts w:ascii="Arial" w:hAnsi="Arial"/>
          <w:i/>
          <w:sz w:val="24"/>
        </w:rPr>
        <w:t>sotto la potente benedizione di Dio che lo protegge e lo salva dal cadere nel peccato</w:t>
      </w:r>
      <w:r w:rsidRPr="00223DC9">
        <w:rPr>
          <w:rFonts w:ascii="Arial" w:hAnsi="Arial"/>
          <w:sz w:val="24"/>
        </w:rPr>
        <w:t>, che prima o poi si trasformerà in caduta dalla verità.</w:t>
      </w:r>
    </w:p>
    <w:p w14:paraId="776E2F9E" w14:textId="77777777" w:rsidR="00A92B9A" w:rsidRPr="00223DC9" w:rsidRDefault="00A92B9A" w:rsidP="00A92B9A">
      <w:pPr>
        <w:spacing w:after="120"/>
        <w:jc w:val="both"/>
        <w:rPr>
          <w:rFonts w:ascii="Arial" w:hAnsi="Arial"/>
          <w:i/>
          <w:sz w:val="24"/>
        </w:rPr>
      </w:pPr>
      <w:r w:rsidRPr="00223DC9">
        <w:rPr>
          <w:rFonts w:ascii="Arial" w:hAnsi="Arial"/>
          <w:sz w:val="24"/>
        </w:rPr>
        <w:t xml:space="preserve">Questo principio, in verità assai semplice da comprendere, molti lo ignorano perché non si impegnano minimamente nella loro crescita nella giustizia perfetta. Eppure </w:t>
      </w:r>
      <w:r w:rsidRPr="00223DC9">
        <w:rPr>
          <w:rFonts w:ascii="Arial" w:hAnsi="Arial"/>
          <w:i/>
          <w:sz w:val="24"/>
        </w:rPr>
        <w:t>è questa crescita l’unica vera via che ci consente di giungere fino al regno eterno di Dio rimanendo sempre nella sua più pura e assoluta verità.</w:t>
      </w:r>
    </w:p>
    <w:p w14:paraId="5925C3BF" w14:textId="77777777" w:rsidR="00A92B9A" w:rsidRPr="00223DC9" w:rsidRDefault="00A92B9A" w:rsidP="00A92B9A">
      <w:pPr>
        <w:spacing w:after="120"/>
        <w:jc w:val="both"/>
        <w:rPr>
          <w:rFonts w:ascii="Arial" w:hAnsi="Arial"/>
          <w:sz w:val="24"/>
        </w:rPr>
      </w:pPr>
      <w:r w:rsidRPr="00223DC9">
        <w:rPr>
          <w:rFonts w:ascii="Arial" w:hAnsi="Arial"/>
          <w:sz w:val="24"/>
        </w:rPr>
        <w:t xml:space="preserve">Il cristiano può sempre esaminare qual è il grado di crescita nella giustizia perfetta. È sufficiente che si esamini nelle virtù. </w:t>
      </w:r>
      <w:r w:rsidRPr="00223DC9">
        <w:rPr>
          <w:rFonts w:ascii="Arial" w:hAnsi="Arial"/>
          <w:i/>
          <w:sz w:val="24"/>
        </w:rPr>
        <w:t xml:space="preserve">Ogni virtù ancora non posseduta è una breccia nel suo corpo, nella sua mente, nel suo cuore dalla quale ogni falsità, ogni immoralità, </w:t>
      </w:r>
      <w:r w:rsidRPr="00223DC9">
        <w:rPr>
          <w:rFonts w:ascii="Arial" w:hAnsi="Arial"/>
          <w:sz w:val="24"/>
        </w:rPr>
        <w:t xml:space="preserve">ogni peccato può entrare nella sua anima e condurla nella morte eterna. </w:t>
      </w:r>
    </w:p>
    <w:p w14:paraId="18D36043" w14:textId="77777777" w:rsidR="00A92B9A" w:rsidRPr="00223DC9" w:rsidRDefault="00A92B9A" w:rsidP="00A92B9A">
      <w:pPr>
        <w:spacing w:after="120"/>
        <w:jc w:val="both"/>
        <w:rPr>
          <w:rFonts w:ascii="Arial" w:hAnsi="Arial"/>
          <w:sz w:val="24"/>
        </w:rPr>
      </w:pPr>
      <w:r w:rsidRPr="00223DC9">
        <w:rPr>
          <w:rFonts w:ascii="Arial" w:hAnsi="Arial"/>
          <w:b/>
          <w:sz w:val="24"/>
        </w:rPr>
        <w:t xml:space="preserve">La giustizia perfetta frutto della costruzione del nostro edificio spirituale sulla santissima fede. </w:t>
      </w:r>
      <w:r w:rsidRPr="00223DC9">
        <w:rPr>
          <w:rFonts w:ascii="Arial" w:hAnsi="Arial"/>
          <w:sz w:val="24"/>
        </w:rPr>
        <w:t xml:space="preserve">Chi vuole pertanto raggiungere la giustizia perfetta </w:t>
      </w:r>
      <w:r w:rsidRPr="00223DC9">
        <w:rPr>
          <w:rFonts w:ascii="Arial" w:hAnsi="Arial"/>
          <w:sz w:val="24"/>
        </w:rPr>
        <w:lastRenderedPageBreak/>
        <w:t>sappia che questo è possibile a condizione che ognuno edifichi la sua vita sulla santissima fede.</w:t>
      </w:r>
    </w:p>
    <w:p w14:paraId="0020B712" w14:textId="77777777" w:rsidR="00A92B9A" w:rsidRPr="00223DC9" w:rsidRDefault="00A92B9A" w:rsidP="00A92B9A">
      <w:pPr>
        <w:spacing w:after="120"/>
        <w:jc w:val="both"/>
        <w:rPr>
          <w:rFonts w:ascii="Arial" w:hAnsi="Arial"/>
          <w:i/>
          <w:sz w:val="24"/>
        </w:rPr>
      </w:pPr>
      <w:r w:rsidRPr="00223DC9">
        <w:rPr>
          <w:rFonts w:ascii="Arial" w:hAnsi="Arial"/>
          <w:sz w:val="24"/>
        </w:rPr>
        <w:t xml:space="preserve">La fede nasce dalla Parola. </w:t>
      </w:r>
      <w:r w:rsidRPr="00223DC9">
        <w:rPr>
          <w:rFonts w:ascii="Arial" w:hAnsi="Arial"/>
          <w:i/>
          <w:sz w:val="24"/>
        </w:rPr>
        <w:t>La Parola ascoltata, vissuta, insegnata è la santissima fede sulla quale si deve edificare l’edificio della giustizia perfetta.</w:t>
      </w:r>
    </w:p>
    <w:p w14:paraId="021BE105" w14:textId="77777777" w:rsidR="00A92B9A" w:rsidRPr="00223DC9" w:rsidRDefault="00A92B9A" w:rsidP="00A92B9A">
      <w:pPr>
        <w:spacing w:after="120"/>
        <w:jc w:val="both"/>
        <w:rPr>
          <w:rFonts w:ascii="Arial" w:hAnsi="Arial"/>
          <w:i/>
          <w:sz w:val="24"/>
        </w:rPr>
      </w:pPr>
      <w:r w:rsidRPr="00223DC9">
        <w:rPr>
          <w:rFonts w:ascii="Arial" w:hAnsi="Arial"/>
          <w:sz w:val="24"/>
        </w:rPr>
        <w:t xml:space="preserve">Questa esigenza di giustizia perfetta pone un serio problema alla Chiesa di Dio. Il problema è questo: </w:t>
      </w:r>
      <w:r w:rsidRPr="00223DC9">
        <w:rPr>
          <w:rFonts w:ascii="Arial" w:hAnsi="Arial"/>
          <w:i/>
          <w:sz w:val="24"/>
        </w:rPr>
        <w:t>come può un suo figlio edificare il suo edificio spirituale sulla santissima fede, se quanti sono preposti al dono della fede, gli insegnano falsità, menzogne, parole che sono semplicemente di uomini e non di Dio?</w:t>
      </w:r>
    </w:p>
    <w:p w14:paraId="02942821" w14:textId="77777777" w:rsidR="00A92B9A" w:rsidRPr="00223DC9" w:rsidRDefault="00A92B9A" w:rsidP="00A92B9A">
      <w:pPr>
        <w:spacing w:after="120"/>
        <w:jc w:val="both"/>
        <w:rPr>
          <w:rFonts w:ascii="Arial" w:hAnsi="Arial"/>
          <w:sz w:val="24"/>
        </w:rPr>
      </w:pPr>
      <w:r w:rsidRPr="00223DC9">
        <w:rPr>
          <w:rFonts w:ascii="Arial" w:hAnsi="Arial"/>
          <w:i/>
          <w:sz w:val="24"/>
        </w:rPr>
        <w:t xml:space="preserve">Come può un cristiano essere privato dell’insegnamento degli Apostoli, </w:t>
      </w:r>
      <w:r w:rsidRPr="00223DC9">
        <w:rPr>
          <w:rFonts w:ascii="Arial" w:hAnsi="Arial"/>
          <w:sz w:val="24"/>
        </w:rPr>
        <w:t>perché l’uomo lo ha sostituito con le sue eresie, e poi pretendere da lui che edifichi se stesso in una sana moralità?</w:t>
      </w:r>
    </w:p>
    <w:p w14:paraId="08D43B65" w14:textId="77777777" w:rsidR="00A92B9A" w:rsidRPr="00223DC9" w:rsidRDefault="00A92B9A" w:rsidP="00A92B9A">
      <w:pPr>
        <w:spacing w:after="120"/>
        <w:jc w:val="both"/>
        <w:rPr>
          <w:rFonts w:ascii="Arial" w:hAnsi="Arial"/>
          <w:i/>
          <w:sz w:val="24"/>
        </w:rPr>
      </w:pPr>
      <w:r w:rsidRPr="00223DC9">
        <w:rPr>
          <w:rFonts w:ascii="Arial" w:hAnsi="Arial"/>
          <w:sz w:val="24"/>
        </w:rPr>
        <w:t xml:space="preserve">La Chiesa ha un obbligo che nessuno potrà mai assolvere in vece sua. Quest’obbligo è quello </w:t>
      </w:r>
      <w:r w:rsidRPr="00223DC9">
        <w:rPr>
          <w:rFonts w:ascii="Arial" w:hAnsi="Arial"/>
          <w:i/>
          <w:sz w:val="24"/>
        </w:rPr>
        <w:t>del dono perfettissimo della verità, della fede, della Parola, della sana moralità, della vita secondo il Vangelo.</w:t>
      </w:r>
    </w:p>
    <w:p w14:paraId="50F734DF" w14:textId="77777777" w:rsidR="00A92B9A" w:rsidRPr="00223DC9" w:rsidRDefault="00A92B9A" w:rsidP="00A92B9A">
      <w:pPr>
        <w:spacing w:after="120"/>
        <w:jc w:val="both"/>
        <w:rPr>
          <w:rFonts w:ascii="Arial" w:hAnsi="Arial"/>
          <w:sz w:val="24"/>
        </w:rPr>
      </w:pPr>
      <w:r w:rsidRPr="00223DC9">
        <w:rPr>
          <w:rFonts w:ascii="Arial" w:hAnsi="Arial"/>
          <w:sz w:val="24"/>
        </w:rPr>
        <w:t xml:space="preserve">Se essa impegnerà tutta se stessa nello svolgimento della missione che il Signore le ha dato – cioè quella di portare al mondo la verità – </w:t>
      </w:r>
      <w:r w:rsidRPr="00223DC9">
        <w:rPr>
          <w:rFonts w:ascii="Arial" w:hAnsi="Arial"/>
          <w:i/>
          <w:sz w:val="24"/>
        </w:rPr>
        <w:t>si potrà sperare nel cambiamento della vita</w:t>
      </w:r>
      <w:r w:rsidRPr="00223DC9">
        <w:rPr>
          <w:rFonts w:ascii="Arial" w:hAnsi="Arial"/>
          <w:sz w:val="24"/>
        </w:rPr>
        <w:t xml:space="preserve">, che può avvenire solo passando dal regno delle tenebre nell’ammirabile luce del Signore Gesù. </w:t>
      </w:r>
    </w:p>
    <w:p w14:paraId="36B4206C" w14:textId="77777777" w:rsidR="00A92B9A" w:rsidRPr="00223DC9" w:rsidRDefault="00A92B9A" w:rsidP="00A92B9A">
      <w:pPr>
        <w:spacing w:after="120"/>
        <w:jc w:val="both"/>
        <w:rPr>
          <w:rFonts w:ascii="Arial" w:hAnsi="Arial"/>
          <w:i/>
          <w:sz w:val="24"/>
        </w:rPr>
      </w:pPr>
      <w:r w:rsidRPr="00223DC9">
        <w:rPr>
          <w:rFonts w:ascii="Arial" w:hAnsi="Arial"/>
          <w:sz w:val="24"/>
        </w:rPr>
        <w:t xml:space="preserve">Nel campo del dono della verità, della Parola, della fede </w:t>
      </w:r>
      <w:r w:rsidRPr="00223DC9">
        <w:rPr>
          <w:rFonts w:ascii="Arial" w:hAnsi="Arial"/>
          <w:i/>
          <w:sz w:val="24"/>
        </w:rPr>
        <w:t>non possono esserci deroghe, omissioni, rinvii.</w:t>
      </w:r>
    </w:p>
    <w:p w14:paraId="374CA374" w14:textId="77777777" w:rsidR="00A92B9A" w:rsidRPr="00223DC9" w:rsidRDefault="00A92B9A" w:rsidP="00A92B9A">
      <w:pPr>
        <w:spacing w:after="120"/>
        <w:jc w:val="both"/>
        <w:rPr>
          <w:rFonts w:ascii="Arial" w:hAnsi="Arial"/>
          <w:i/>
          <w:sz w:val="24"/>
        </w:rPr>
      </w:pPr>
      <w:r w:rsidRPr="00223DC9">
        <w:rPr>
          <w:rFonts w:ascii="Arial" w:hAnsi="Arial"/>
          <w:sz w:val="24"/>
        </w:rPr>
        <w:t xml:space="preserve">Ognuno </w:t>
      </w:r>
      <w:r w:rsidRPr="00223DC9">
        <w:rPr>
          <w:rFonts w:ascii="Arial" w:hAnsi="Arial"/>
          <w:i/>
          <w:sz w:val="24"/>
        </w:rPr>
        <w:t>è chiamato alla sua personale responsabilità</w:t>
      </w:r>
      <w:r w:rsidRPr="00223DC9">
        <w:rPr>
          <w:rFonts w:ascii="Arial" w:hAnsi="Arial"/>
          <w:sz w:val="24"/>
        </w:rPr>
        <w:t xml:space="preserve">, se vuole che il cuore dell’uomo si apra alla verità e non ritorni più nella falsità, o idolatria di un tempo. Se tutto questo non sarà fatto, il cuore inesorabilmente si consegnerà all’eresia, all’errore, alla falsità, all’immoralità e lo farà perché privato della verità e della fede che sono la via per edificare se stesso nella perfetta giustizia. </w:t>
      </w:r>
      <w:r w:rsidRPr="00223DC9">
        <w:rPr>
          <w:rFonts w:ascii="Arial" w:hAnsi="Arial"/>
          <w:i/>
          <w:sz w:val="24"/>
        </w:rPr>
        <w:t>Molti ritorni nell’eresia sono anche responsabilità di chi dovendo annunziare, ha omesso il retto e santo insegnamento e si è dato ad altre cose che non sono, non erano, non saranno sue particolari, personali, responsabilità.</w:t>
      </w:r>
    </w:p>
    <w:p w14:paraId="12277947" w14:textId="77777777" w:rsidR="00A92B9A" w:rsidRPr="00223DC9" w:rsidRDefault="00A92B9A" w:rsidP="00A92B9A">
      <w:pPr>
        <w:spacing w:after="120"/>
        <w:jc w:val="both"/>
        <w:rPr>
          <w:rFonts w:ascii="Arial" w:hAnsi="Arial"/>
          <w:i/>
          <w:sz w:val="24"/>
        </w:rPr>
      </w:pPr>
      <w:r w:rsidRPr="00223DC9">
        <w:rPr>
          <w:rFonts w:ascii="Arial" w:hAnsi="Arial"/>
          <w:sz w:val="24"/>
        </w:rPr>
        <w:t xml:space="preserve">Se questi principi saranno applicati con tutta la saggezza e l’intelligenza, che discendono in noi dallo Spirito Santo, </w:t>
      </w:r>
      <w:r w:rsidRPr="00223DC9">
        <w:rPr>
          <w:rFonts w:ascii="Arial" w:hAnsi="Arial"/>
          <w:i/>
          <w:sz w:val="24"/>
        </w:rPr>
        <w:t>il cristiano non solo rimarrà sempre nella verità, non solo vincerà eresie e falsità, quanto anche raggiungerà la perfetta santificazione cui lo chiama il Signore della Gloria.</w:t>
      </w:r>
    </w:p>
    <w:p w14:paraId="0F644DFF" w14:textId="77777777" w:rsidR="00A92B9A" w:rsidRPr="00223DC9" w:rsidRDefault="00A92B9A" w:rsidP="00A92B9A">
      <w:pPr>
        <w:spacing w:after="120"/>
        <w:jc w:val="both"/>
        <w:rPr>
          <w:rFonts w:ascii="Arial" w:hAnsi="Arial"/>
          <w:i/>
          <w:sz w:val="24"/>
        </w:rPr>
      </w:pPr>
      <w:r w:rsidRPr="00223DC9">
        <w:rPr>
          <w:rFonts w:ascii="Arial" w:hAnsi="Arial"/>
          <w:sz w:val="24"/>
        </w:rPr>
        <w:t xml:space="preserve">L’unità è la forza del cristiano: </w:t>
      </w:r>
      <w:r w:rsidRPr="00223DC9">
        <w:rPr>
          <w:rFonts w:ascii="Arial" w:hAnsi="Arial"/>
          <w:i/>
          <w:sz w:val="24"/>
        </w:rPr>
        <w:t>l’unità della verità, nell’unica Parola, nella moralità, nella Chiesa, nel Collegio</w:t>
      </w:r>
      <w:r w:rsidRPr="00223DC9">
        <w:rPr>
          <w:rFonts w:ascii="Arial" w:hAnsi="Arial"/>
          <w:sz w:val="24"/>
        </w:rPr>
        <w:t xml:space="preserve"> </w:t>
      </w:r>
      <w:r w:rsidRPr="00223DC9">
        <w:rPr>
          <w:rFonts w:ascii="Arial" w:hAnsi="Arial"/>
          <w:i/>
          <w:sz w:val="24"/>
        </w:rPr>
        <w:t>degli Apostoli, nella santità, nella conoscenza.</w:t>
      </w:r>
    </w:p>
    <w:p w14:paraId="1610E1C4" w14:textId="77777777" w:rsidR="00A92B9A" w:rsidRPr="00223DC9" w:rsidRDefault="00A92B9A" w:rsidP="00A92B9A">
      <w:pPr>
        <w:spacing w:after="120"/>
        <w:jc w:val="both"/>
        <w:rPr>
          <w:rFonts w:ascii="Arial" w:hAnsi="Arial"/>
          <w:i/>
          <w:sz w:val="24"/>
        </w:rPr>
      </w:pPr>
      <w:r w:rsidRPr="00223DC9">
        <w:rPr>
          <w:rFonts w:ascii="Arial" w:hAnsi="Arial"/>
          <w:sz w:val="24"/>
        </w:rPr>
        <w:t xml:space="preserve">Chi si pone fuori di questa unità è già nella morte, perché </w:t>
      </w:r>
      <w:r w:rsidRPr="00223DC9">
        <w:rPr>
          <w:rFonts w:ascii="Arial" w:hAnsi="Arial"/>
          <w:i/>
          <w:sz w:val="24"/>
        </w:rPr>
        <w:t>il principio della vera vita non è più nel suo cuore.</w:t>
      </w:r>
    </w:p>
    <w:p w14:paraId="20B1E389" w14:textId="77777777" w:rsidR="00A92B9A" w:rsidRPr="00223DC9" w:rsidRDefault="00A92B9A" w:rsidP="00A92B9A">
      <w:pPr>
        <w:spacing w:after="120"/>
        <w:jc w:val="both"/>
        <w:rPr>
          <w:rFonts w:ascii="Arial" w:hAnsi="Arial"/>
          <w:sz w:val="24"/>
        </w:rPr>
      </w:pPr>
      <w:r w:rsidRPr="00223DC9">
        <w:rPr>
          <w:rFonts w:ascii="Arial" w:hAnsi="Arial"/>
          <w:i/>
          <w:sz w:val="24"/>
        </w:rPr>
        <w:t>Che sia fuori per immoralità, o per eresia, o per scisma non ha alcuna importanza</w:t>
      </w:r>
      <w:r w:rsidRPr="00223DC9">
        <w:rPr>
          <w:rFonts w:ascii="Arial" w:hAnsi="Arial"/>
          <w:sz w:val="24"/>
        </w:rPr>
        <w:t>. Lui è tagliato fuori come un tralcio quando è potato dall’albero.</w:t>
      </w:r>
    </w:p>
    <w:p w14:paraId="6372D59C" w14:textId="77777777" w:rsidR="00A92B9A" w:rsidRPr="00223DC9" w:rsidRDefault="00A92B9A" w:rsidP="00A92B9A">
      <w:pPr>
        <w:spacing w:after="120"/>
        <w:jc w:val="both"/>
        <w:rPr>
          <w:rFonts w:ascii="Arial" w:hAnsi="Arial"/>
          <w:i/>
          <w:sz w:val="24"/>
        </w:rPr>
      </w:pPr>
      <w:r w:rsidRPr="00223DC9">
        <w:rPr>
          <w:rFonts w:ascii="Arial" w:hAnsi="Arial"/>
          <w:sz w:val="24"/>
        </w:rPr>
        <w:t xml:space="preserve">Vergine Maria, Madre della Redenzione, </w:t>
      </w:r>
      <w:r w:rsidRPr="00223DC9">
        <w:rPr>
          <w:rFonts w:ascii="Arial" w:hAnsi="Arial"/>
          <w:i/>
          <w:sz w:val="24"/>
        </w:rPr>
        <w:t>aiutaci non solo a vivere in questa unità mirabile, quanto anche ad annunziarla e a ricordarla ad ogni uomo.</w:t>
      </w:r>
    </w:p>
    <w:p w14:paraId="4779AF84" w14:textId="77777777" w:rsidR="00A92B9A" w:rsidRPr="00223DC9" w:rsidRDefault="00A92B9A" w:rsidP="00A92B9A">
      <w:pPr>
        <w:spacing w:after="120"/>
        <w:jc w:val="both"/>
        <w:rPr>
          <w:rFonts w:ascii="Arial" w:hAnsi="Arial"/>
          <w:i/>
          <w:sz w:val="24"/>
        </w:rPr>
      </w:pPr>
      <w:r w:rsidRPr="00223DC9">
        <w:rPr>
          <w:rFonts w:ascii="Arial" w:hAnsi="Arial"/>
          <w:sz w:val="24"/>
        </w:rPr>
        <w:t xml:space="preserve">Dal tuo aiuto, tanta santità fiorirà sulla terra e il Vangelo brillerà in molti cuori </w:t>
      </w:r>
      <w:r w:rsidRPr="00223DC9">
        <w:rPr>
          <w:rFonts w:ascii="Arial" w:hAnsi="Arial"/>
          <w:i/>
          <w:sz w:val="24"/>
        </w:rPr>
        <w:t xml:space="preserve">a lode e gloria di Dio Padre, in Cristo Gesù, per opera dello Spirito Santo. </w:t>
      </w:r>
    </w:p>
    <w:p w14:paraId="224F3FBC" w14:textId="77777777" w:rsidR="00A92B9A" w:rsidRPr="00223DC9" w:rsidRDefault="00A92B9A" w:rsidP="00A92B9A">
      <w:pPr>
        <w:spacing w:after="120"/>
        <w:jc w:val="both"/>
        <w:rPr>
          <w:rFonts w:ascii="Arial" w:hAnsi="Arial" w:cs="Arial"/>
          <w:sz w:val="24"/>
          <w:szCs w:val="24"/>
        </w:rPr>
      </w:pPr>
    </w:p>
    <w:p w14:paraId="554CCE89" w14:textId="77777777" w:rsidR="00A92B9A" w:rsidRPr="00223DC9" w:rsidRDefault="00A92B9A" w:rsidP="00A92B9A">
      <w:pPr>
        <w:keepNext/>
        <w:spacing w:after="120"/>
        <w:jc w:val="both"/>
        <w:outlineLvl w:val="2"/>
        <w:rPr>
          <w:rFonts w:ascii="Arial" w:hAnsi="Arial"/>
          <w:b/>
          <w:sz w:val="28"/>
        </w:rPr>
      </w:pPr>
      <w:bookmarkStart w:id="32" w:name="_Toc166335423"/>
      <w:r w:rsidRPr="00223DC9">
        <w:rPr>
          <w:rFonts w:ascii="Arial" w:hAnsi="Arial"/>
          <w:b/>
          <w:sz w:val="28"/>
        </w:rPr>
        <w:t>Terza riflessione</w:t>
      </w:r>
      <w:bookmarkEnd w:id="32"/>
      <w:r w:rsidRPr="00223DC9">
        <w:rPr>
          <w:rFonts w:ascii="Arial" w:hAnsi="Arial"/>
          <w:b/>
          <w:sz w:val="28"/>
        </w:rPr>
        <w:t xml:space="preserve"> </w:t>
      </w:r>
    </w:p>
    <w:p w14:paraId="7E9C434B" w14:textId="77777777" w:rsidR="00A92B9A" w:rsidRPr="00223DC9" w:rsidRDefault="00A92B9A" w:rsidP="00A92B9A">
      <w:pPr>
        <w:spacing w:after="120"/>
        <w:jc w:val="both"/>
        <w:rPr>
          <w:rFonts w:ascii="Arial" w:hAnsi="Arial"/>
          <w:sz w:val="24"/>
        </w:rPr>
      </w:pPr>
      <w:r w:rsidRPr="00223DC9">
        <w:rPr>
          <w:rFonts w:ascii="Arial" w:hAnsi="Arial"/>
          <w:sz w:val="24"/>
        </w:rPr>
        <w:t xml:space="preserve">Giuda in questa sua Lettera </w:t>
      </w:r>
      <w:r w:rsidRPr="00223DC9">
        <w:rPr>
          <w:rFonts w:ascii="Arial" w:hAnsi="Arial"/>
          <w:i/>
          <w:sz w:val="24"/>
        </w:rPr>
        <w:t xml:space="preserve">ci ha fornito dei principi </w:t>
      </w:r>
      <w:r w:rsidRPr="00223DC9">
        <w:rPr>
          <w:rFonts w:ascii="Arial" w:hAnsi="Arial"/>
          <w:sz w:val="24"/>
        </w:rPr>
        <w:t xml:space="preserve">che se osservati fedelmente possono in ogni circostanza </w:t>
      </w:r>
      <w:r w:rsidRPr="00223DC9">
        <w:rPr>
          <w:rFonts w:ascii="Arial" w:hAnsi="Arial"/>
          <w:i/>
          <w:sz w:val="24"/>
        </w:rPr>
        <w:t xml:space="preserve">preservare il cristiano da ogni tentazione contro la verità della fede </w:t>
      </w:r>
      <w:r w:rsidRPr="00223DC9">
        <w:rPr>
          <w:rFonts w:ascii="Arial" w:hAnsi="Arial"/>
          <w:sz w:val="24"/>
        </w:rPr>
        <w:t xml:space="preserve">che di certo alla fine si trasformerà in tentazione </w:t>
      </w:r>
      <w:r w:rsidRPr="00223DC9">
        <w:rPr>
          <w:rFonts w:ascii="Arial" w:hAnsi="Arial"/>
          <w:i/>
          <w:sz w:val="24"/>
        </w:rPr>
        <w:t xml:space="preserve">contro la santità e la moralità </w:t>
      </w:r>
      <w:r w:rsidRPr="00223DC9">
        <w:rPr>
          <w:rFonts w:ascii="Arial" w:hAnsi="Arial"/>
          <w:sz w:val="24"/>
        </w:rPr>
        <w:t xml:space="preserve">che nascono dalla Parola di Dio, santamente ascoltata e vissuta. </w:t>
      </w:r>
    </w:p>
    <w:p w14:paraId="4BCE992B"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Questi principi, se </w:t>
      </w:r>
      <w:r w:rsidRPr="00223DC9">
        <w:rPr>
          <w:rFonts w:ascii="Arial" w:hAnsi="Arial"/>
          <w:i/>
          <w:sz w:val="24"/>
        </w:rPr>
        <w:t>santamente compresi e messi nel cuore</w:t>
      </w:r>
      <w:r w:rsidRPr="00223DC9">
        <w:rPr>
          <w:rFonts w:ascii="Arial" w:hAnsi="Arial"/>
          <w:sz w:val="24"/>
        </w:rPr>
        <w:t xml:space="preserve">, </w:t>
      </w:r>
      <w:r w:rsidRPr="00223DC9">
        <w:rPr>
          <w:rFonts w:ascii="Arial" w:hAnsi="Arial"/>
          <w:i/>
          <w:sz w:val="24"/>
        </w:rPr>
        <w:t>se osservati con costanza e perseveranza</w:t>
      </w:r>
      <w:r w:rsidRPr="00223DC9">
        <w:rPr>
          <w:rFonts w:ascii="Arial" w:hAnsi="Arial"/>
          <w:sz w:val="24"/>
        </w:rPr>
        <w:t xml:space="preserve">, conducono il cristiano nel Regno eterno di Dio, nel Paradiso. </w:t>
      </w:r>
    </w:p>
    <w:p w14:paraId="4FD6E973" w14:textId="77777777" w:rsidR="00A92B9A" w:rsidRPr="00223DC9" w:rsidRDefault="00A92B9A" w:rsidP="00A92B9A">
      <w:pPr>
        <w:spacing w:after="120"/>
        <w:jc w:val="both"/>
        <w:rPr>
          <w:rFonts w:ascii="Arial" w:hAnsi="Arial"/>
          <w:i/>
          <w:sz w:val="24"/>
        </w:rPr>
      </w:pPr>
      <w:r w:rsidRPr="00223DC9">
        <w:rPr>
          <w:rFonts w:ascii="Arial" w:hAnsi="Arial"/>
          <w:b/>
          <w:bCs/>
          <w:sz w:val="24"/>
        </w:rPr>
        <w:t>Primo principio:</w:t>
      </w:r>
      <w:r w:rsidRPr="00223DC9">
        <w:rPr>
          <w:rFonts w:ascii="Arial" w:hAnsi="Arial"/>
          <w:sz w:val="24"/>
        </w:rPr>
        <w:t xml:space="preserve"> Siamo preservati per grazia nella fede. La perseveranza, che è preservazione della fede da ogni male, errore, peccato, </w:t>
      </w:r>
      <w:r w:rsidRPr="00223DC9">
        <w:rPr>
          <w:rFonts w:ascii="Arial" w:hAnsi="Arial"/>
          <w:i/>
          <w:sz w:val="24"/>
        </w:rPr>
        <w:t xml:space="preserve">è grazia di Dio. </w:t>
      </w:r>
    </w:p>
    <w:p w14:paraId="02C6D106" w14:textId="77777777" w:rsidR="00A92B9A" w:rsidRPr="00223DC9" w:rsidRDefault="00A92B9A" w:rsidP="00A92B9A">
      <w:pPr>
        <w:spacing w:after="120"/>
        <w:jc w:val="both"/>
        <w:rPr>
          <w:rFonts w:ascii="Arial" w:hAnsi="Arial"/>
          <w:i/>
          <w:sz w:val="24"/>
        </w:rPr>
      </w:pPr>
      <w:r w:rsidRPr="00223DC9">
        <w:rPr>
          <w:rFonts w:ascii="Arial" w:hAnsi="Arial"/>
          <w:sz w:val="24"/>
        </w:rPr>
        <w:t xml:space="preserve">Se è grazia di Dio, </w:t>
      </w:r>
      <w:r w:rsidRPr="00223DC9">
        <w:rPr>
          <w:rFonts w:ascii="Arial" w:hAnsi="Arial"/>
          <w:i/>
          <w:sz w:val="24"/>
        </w:rPr>
        <w:t>bisogna che essa venga attinta con costanza, perseveranza, con insistenza, senza mai stancarsi.</w:t>
      </w:r>
    </w:p>
    <w:p w14:paraId="204D8A67" w14:textId="77777777" w:rsidR="00A92B9A" w:rsidRPr="00223DC9" w:rsidRDefault="00A92B9A" w:rsidP="00A92B9A">
      <w:pPr>
        <w:spacing w:after="120"/>
        <w:jc w:val="both"/>
        <w:rPr>
          <w:rFonts w:ascii="Arial" w:hAnsi="Arial"/>
          <w:i/>
          <w:sz w:val="24"/>
        </w:rPr>
      </w:pPr>
      <w:r w:rsidRPr="00223DC9">
        <w:rPr>
          <w:rFonts w:ascii="Arial" w:hAnsi="Arial"/>
          <w:sz w:val="24"/>
        </w:rPr>
        <w:t xml:space="preserve">La fede è dono. </w:t>
      </w:r>
      <w:r w:rsidRPr="00223DC9">
        <w:rPr>
          <w:rFonts w:ascii="Arial" w:hAnsi="Arial"/>
          <w:i/>
          <w:sz w:val="24"/>
        </w:rPr>
        <w:t xml:space="preserve">Tutto ciò che è vita secondo la fede, è dono che discende da Dio. </w:t>
      </w:r>
    </w:p>
    <w:p w14:paraId="59C3663D" w14:textId="77777777" w:rsidR="00A92B9A" w:rsidRPr="00223DC9" w:rsidRDefault="00A92B9A" w:rsidP="00A92B9A">
      <w:pPr>
        <w:spacing w:after="120"/>
        <w:jc w:val="both"/>
        <w:rPr>
          <w:rFonts w:ascii="Arial" w:hAnsi="Arial"/>
          <w:i/>
          <w:sz w:val="24"/>
        </w:rPr>
      </w:pPr>
      <w:r w:rsidRPr="00223DC9">
        <w:rPr>
          <w:rFonts w:ascii="Arial" w:hAnsi="Arial"/>
          <w:sz w:val="24"/>
        </w:rPr>
        <w:t xml:space="preserve">Se il cristiano lo cerca, lo desidera, lo vuole, lo brama, arde per il suo possesso e trasforma in preghiera questo suo vivo anelito di sempre più grande grazia, </w:t>
      </w:r>
      <w:r w:rsidRPr="00223DC9">
        <w:rPr>
          <w:rFonts w:ascii="Arial" w:hAnsi="Arial"/>
          <w:i/>
          <w:sz w:val="24"/>
        </w:rPr>
        <w:t>il Signore dall’alto dei Cieli verrà in suo soccorso e lo ricolmerà di ogni dono, necessario alla fede per fruttificare e per condurre il cristiano in Paradiso.</w:t>
      </w:r>
    </w:p>
    <w:p w14:paraId="38361451" w14:textId="77777777" w:rsidR="00A92B9A" w:rsidRPr="00223DC9" w:rsidRDefault="00A92B9A" w:rsidP="00A92B9A">
      <w:pPr>
        <w:spacing w:after="120"/>
        <w:jc w:val="both"/>
        <w:rPr>
          <w:rFonts w:ascii="Arial" w:hAnsi="Arial"/>
          <w:sz w:val="24"/>
        </w:rPr>
      </w:pPr>
      <w:r w:rsidRPr="00223DC9">
        <w:rPr>
          <w:rFonts w:ascii="Arial" w:hAnsi="Arial"/>
          <w:sz w:val="24"/>
        </w:rPr>
        <w:t xml:space="preserve">Grazia e preghiera devono essere una cosa sola. </w:t>
      </w:r>
      <w:r w:rsidRPr="00223DC9">
        <w:rPr>
          <w:rFonts w:ascii="Arial" w:hAnsi="Arial"/>
          <w:i/>
          <w:sz w:val="24"/>
        </w:rPr>
        <w:t>Se manca la preghiera, di sicuro mancherà la grazia</w:t>
      </w:r>
      <w:r w:rsidRPr="00223DC9">
        <w:rPr>
          <w:rFonts w:ascii="Arial" w:hAnsi="Arial"/>
          <w:sz w:val="24"/>
        </w:rPr>
        <w:t>. Se manca la grazia, è segno che è venuta meno la preghiera.</w:t>
      </w:r>
    </w:p>
    <w:p w14:paraId="0DB63F52" w14:textId="77777777" w:rsidR="00A92B9A" w:rsidRPr="00223DC9" w:rsidRDefault="00A92B9A" w:rsidP="00A92B9A">
      <w:pPr>
        <w:spacing w:after="120"/>
        <w:jc w:val="both"/>
        <w:rPr>
          <w:rFonts w:ascii="Arial" w:hAnsi="Arial"/>
          <w:sz w:val="24"/>
        </w:rPr>
      </w:pPr>
      <w:r w:rsidRPr="00223DC9">
        <w:rPr>
          <w:rFonts w:ascii="Arial" w:hAnsi="Arial"/>
          <w:i/>
          <w:sz w:val="24"/>
        </w:rPr>
        <w:t>Fede, grazia, preghiera devono essere una cosa sola</w:t>
      </w:r>
      <w:r w:rsidRPr="00223DC9">
        <w:rPr>
          <w:rFonts w:ascii="Arial" w:hAnsi="Arial"/>
          <w:sz w:val="24"/>
        </w:rPr>
        <w:t>. Finché saranno una cosa sola vivranno una alimentandosi dell’altra. Quando non saranno più una cosa sola, la mancanza di una condurrà a sicura morte spirituale le altre due.</w:t>
      </w:r>
    </w:p>
    <w:p w14:paraId="23A7E2BD" w14:textId="77777777" w:rsidR="00A92B9A" w:rsidRPr="00223DC9" w:rsidRDefault="00A92B9A" w:rsidP="00A92B9A">
      <w:pPr>
        <w:spacing w:after="120"/>
        <w:jc w:val="both"/>
        <w:rPr>
          <w:rFonts w:ascii="Arial" w:hAnsi="Arial"/>
          <w:i/>
          <w:sz w:val="24"/>
        </w:rPr>
      </w:pPr>
      <w:r w:rsidRPr="00223DC9">
        <w:rPr>
          <w:rFonts w:ascii="Arial" w:hAnsi="Arial"/>
          <w:sz w:val="24"/>
        </w:rPr>
        <w:t xml:space="preserve">È questa la legge della perseveranza: </w:t>
      </w:r>
      <w:r w:rsidRPr="00223DC9">
        <w:rPr>
          <w:rFonts w:ascii="Arial" w:hAnsi="Arial"/>
          <w:i/>
          <w:sz w:val="24"/>
        </w:rPr>
        <w:t xml:space="preserve">unità di fede, di grazia e di preghiera. </w:t>
      </w:r>
    </w:p>
    <w:p w14:paraId="7AB23E1B" w14:textId="77777777" w:rsidR="00A92B9A" w:rsidRPr="00223DC9" w:rsidRDefault="00A92B9A" w:rsidP="00A92B9A">
      <w:pPr>
        <w:spacing w:after="120"/>
        <w:jc w:val="both"/>
        <w:rPr>
          <w:rFonts w:ascii="Arial" w:hAnsi="Arial"/>
          <w:i/>
          <w:sz w:val="24"/>
        </w:rPr>
      </w:pPr>
      <w:r w:rsidRPr="00223DC9">
        <w:rPr>
          <w:rFonts w:ascii="Arial" w:hAnsi="Arial"/>
          <w:sz w:val="24"/>
        </w:rPr>
        <w:t xml:space="preserve">Chi insegna questa unità, </w:t>
      </w:r>
      <w:r w:rsidRPr="00223DC9">
        <w:rPr>
          <w:rFonts w:ascii="Arial" w:hAnsi="Arial"/>
          <w:i/>
          <w:sz w:val="24"/>
        </w:rPr>
        <w:t xml:space="preserve">insegna anche la perseveranza, insegna a conservare ben salda la fede nella quale è la salvezza. </w:t>
      </w:r>
    </w:p>
    <w:p w14:paraId="23057CA9" w14:textId="77777777" w:rsidR="00A92B9A" w:rsidRPr="00223DC9" w:rsidRDefault="00A92B9A" w:rsidP="00A92B9A">
      <w:pPr>
        <w:spacing w:after="120"/>
        <w:jc w:val="both"/>
        <w:rPr>
          <w:rFonts w:ascii="Arial" w:hAnsi="Arial"/>
          <w:sz w:val="24"/>
        </w:rPr>
      </w:pPr>
      <w:r w:rsidRPr="00223DC9">
        <w:rPr>
          <w:rFonts w:ascii="Arial" w:hAnsi="Arial"/>
          <w:b/>
          <w:bCs/>
          <w:sz w:val="24"/>
        </w:rPr>
        <w:t>Secondo principio</w:t>
      </w:r>
      <w:r w:rsidRPr="00223DC9">
        <w:rPr>
          <w:rFonts w:ascii="Arial" w:hAnsi="Arial"/>
          <w:sz w:val="24"/>
        </w:rPr>
        <w:t xml:space="preserve">: La dissolutezza morale è sempre segno di dissolutezza nella verità della fede. Quando il cristiano si accorge che in lui la sua vita morale comincia a dissolversi e che il peccato ha già conquistato il suo cuore, </w:t>
      </w:r>
      <w:r w:rsidRPr="00223DC9">
        <w:rPr>
          <w:rFonts w:ascii="Arial" w:hAnsi="Arial"/>
          <w:i/>
          <w:sz w:val="24"/>
        </w:rPr>
        <w:t>è il segno che la verità di Cristo, la fede in Lui si è anche dissolta</w:t>
      </w:r>
      <w:r w:rsidRPr="00223DC9">
        <w:rPr>
          <w:rFonts w:ascii="Arial" w:hAnsi="Arial"/>
          <w:sz w:val="24"/>
        </w:rPr>
        <w:t xml:space="preserve">. Insieme stanno, insieme cadono, insieme crescono, insieme deperiscono. </w:t>
      </w:r>
    </w:p>
    <w:p w14:paraId="248C13C5" w14:textId="77777777" w:rsidR="00A92B9A" w:rsidRPr="00223DC9" w:rsidRDefault="00A92B9A" w:rsidP="00A92B9A">
      <w:pPr>
        <w:spacing w:after="120"/>
        <w:jc w:val="both"/>
        <w:rPr>
          <w:rFonts w:ascii="Arial" w:hAnsi="Arial"/>
          <w:i/>
          <w:sz w:val="24"/>
        </w:rPr>
      </w:pPr>
      <w:r w:rsidRPr="00223DC9">
        <w:rPr>
          <w:rFonts w:ascii="Arial" w:hAnsi="Arial"/>
          <w:i/>
          <w:sz w:val="24"/>
        </w:rPr>
        <w:t>Fede e morale sono una cosa sola</w:t>
      </w:r>
      <w:r w:rsidRPr="00223DC9">
        <w:rPr>
          <w:rFonts w:ascii="Arial" w:hAnsi="Arial"/>
          <w:sz w:val="24"/>
        </w:rPr>
        <w:t xml:space="preserve">. Sono l’una l’albero e l’altra il frutto. Se secca l’albero, seccano anche i frutti. Se sono seccati i frutti è perché l’albero è malato. </w:t>
      </w:r>
      <w:r w:rsidRPr="00223DC9">
        <w:rPr>
          <w:rFonts w:ascii="Arial" w:hAnsi="Arial"/>
          <w:i/>
          <w:sz w:val="24"/>
        </w:rPr>
        <w:t>Chi vuole intervenire efficacemente deve operare sulla fede, perché tutto è dalla fede.</w:t>
      </w:r>
    </w:p>
    <w:p w14:paraId="2CDF4522" w14:textId="77777777" w:rsidR="00A92B9A" w:rsidRPr="00223DC9" w:rsidRDefault="00A92B9A" w:rsidP="00A92B9A">
      <w:pPr>
        <w:spacing w:after="120"/>
        <w:jc w:val="both"/>
        <w:rPr>
          <w:rFonts w:ascii="Arial" w:hAnsi="Arial"/>
          <w:sz w:val="24"/>
        </w:rPr>
      </w:pPr>
      <w:r w:rsidRPr="00223DC9">
        <w:rPr>
          <w:rFonts w:ascii="Arial" w:hAnsi="Arial"/>
          <w:i/>
          <w:sz w:val="24"/>
        </w:rPr>
        <w:t>È errore grave pensare di guarire i frutti quando l’albero è secco</w:t>
      </w:r>
      <w:r w:rsidRPr="00223DC9">
        <w:rPr>
          <w:rFonts w:ascii="Arial" w:hAnsi="Arial"/>
          <w:sz w:val="24"/>
        </w:rPr>
        <w:t>. Si perde inutilmente il tempo, si opera invano, si fa un’azione stolta, insipiente, non intelligente.</w:t>
      </w:r>
    </w:p>
    <w:p w14:paraId="0C6BF7A8" w14:textId="77777777" w:rsidR="00A92B9A" w:rsidRPr="00223DC9" w:rsidRDefault="00A92B9A" w:rsidP="00A92B9A">
      <w:pPr>
        <w:spacing w:after="120"/>
        <w:jc w:val="both"/>
        <w:rPr>
          <w:rFonts w:ascii="Arial" w:hAnsi="Arial"/>
          <w:i/>
          <w:sz w:val="24"/>
        </w:rPr>
      </w:pPr>
      <w:r w:rsidRPr="00223DC9">
        <w:rPr>
          <w:rFonts w:ascii="Arial" w:hAnsi="Arial"/>
          <w:sz w:val="24"/>
        </w:rPr>
        <w:lastRenderedPageBreak/>
        <w:t xml:space="preserve">Di queste azioni oggi se ne compiono molte. </w:t>
      </w:r>
      <w:r w:rsidRPr="00223DC9">
        <w:rPr>
          <w:rFonts w:ascii="Arial" w:hAnsi="Arial"/>
          <w:i/>
          <w:sz w:val="24"/>
        </w:rPr>
        <w:t>Si lavora, ma invano, perché si insiste sulle opere, sui frutti, mentre la fede è malata. Non solo è malata, è morta.</w:t>
      </w:r>
    </w:p>
    <w:p w14:paraId="25089464" w14:textId="77777777" w:rsidR="00A92B9A" w:rsidRPr="00223DC9" w:rsidRDefault="00A92B9A" w:rsidP="00A92B9A">
      <w:pPr>
        <w:spacing w:after="120"/>
        <w:jc w:val="both"/>
        <w:rPr>
          <w:rFonts w:ascii="Arial" w:hAnsi="Arial"/>
          <w:i/>
          <w:sz w:val="24"/>
        </w:rPr>
      </w:pPr>
      <w:r w:rsidRPr="00223DC9">
        <w:rPr>
          <w:rFonts w:ascii="Arial" w:hAnsi="Arial"/>
          <w:sz w:val="24"/>
        </w:rPr>
        <w:t xml:space="preserve">Ci troviamo dinanzi ad un mondo senza più fede. </w:t>
      </w:r>
      <w:r w:rsidRPr="00223DC9">
        <w:rPr>
          <w:rFonts w:ascii="Arial" w:hAnsi="Arial"/>
          <w:i/>
          <w:sz w:val="24"/>
        </w:rPr>
        <w:t>Chi vuole incidere profondamente sulla morale, deve fare un’opera di nuova piantagione della fede nei cuori.</w:t>
      </w:r>
    </w:p>
    <w:p w14:paraId="5531882F" w14:textId="77777777" w:rsidR="00A92B9A" w:rsidRPr="00223DC9" w:rsidRDefault="00A92B9A" w:rsidP="00A92B9A">
      <w:pPr>
        <w:spacing w:after="120"/>
        <w:jc w:val="both"/>
        <w:rPr>
          <w:rFonts w:ascii="Arial" w:hAnsi="Arial"/>
          <w:i/>
          <w:sz w:val="24"/>
        </w:rPr>
      </w:pPr>
      <w:r w:rsidRPr="00223DC9">
        <w:rPr>
          <w:rFonts w:ascii="Arial" w:hAnsi="Arial"/>
          <w:sz w:val="24"/>
        </w:rPr>
        <w:t xml:space="preserve">Impiantare la fede però non è opera di un giorno. </w:t>
      </w:r>
      <w:r w:rsidRPr="00223DC9">
        <w:rPr>
          <w:rFonts w:ascii="Arial" w:hAnsi="Arial"/>
          <w:i/>
          <w:sz w:val="24"/>
        </w:rPr>
        <w:t>Occorrono anni e anni di duro lavoro, di sacrificio, di abnegazione, di immolazione.</w:t>
      </w:r>
    </w:p>
    <w:p w14:paraId="68425454" w14:textId="77777777" w:rsidR="00A92B9A" w:rsidRPr="00223DC9" w:rsidRDefault="00A92B9A" w:rsidP="00A92B9A">
      <w:pPr>
        <w:spacing w:after="120"/>
        <w:jc w:val="both"/>
        <w:rPr>
          <w:rFonts w:ascii="Arial" w:hAnsi="Arial"/>
          <w:sz w:val="24"/>
        </w:rPr>
      </w:pPr>
      <w:r w:rsidRPr="00223DC9">
        <w:rPr>
          <w:rFonts w:ascii="Arial" w:hAnsi="Arial"/>
          <w:i/>
          <w:sz w:val="24"/>
        </w:rPr>
        <w:t xml:space="preserve">Spesso un’intera vita non è sufficiente </w:t>
      </w:r>
      <w:r w:rsidRPr="00223DC9">
        <w:rPr>
          <w:rFonts w:ascii="Arial" w:hAnsi="Arial"/>
          <w:sz w:val="24"/>
        </w:rPr>
        <w:t>per quest’opera di rinnovamento della fede nel cuore dei credenti.</w:t>
      </w:r>
    </w:p>
    <w:p w14:paraId="53AA11E0" w14:textId="77777777" w:rsidR="00A92B9A" w:rsidRPr="00223DC9" w:rsidRDefault="00A92B9A" w:rsidP="00A92B9A">
      <w:pPr>
        <w:spacing w:after="120"/>
        <w:jc w:val="both"/>
        <w:rPr>
          <w:rFonts w:ascii="Arial" w:hAnsi="Arial"/>
          <w:sz w:val="24"/>
        </w:rPr>
      </w:pPr>
      <w:r w:rsidRPr="00223DC9">
        <w:rPr>
          <w:rFonts w:ascii="Arial" w:hAnsi="Arial"/>
          <w:i/>
          <w:sz w:val="24"/>
        </w:rPr>
        <w:t>Questa è però l’unica via possibile</w:t>
      </w:r>
      <w:r w:rsidRPr="00223DC9">
        <w:rPr>
          <w:rFonts w:ascii="Arial" w:hAnsi="Arial"/>
          <w:sz w:val="24"/>
        </w:rPr>
        <w:t xml:space="preserve">, se si vuole riportare la sana moralità nel cuore dell’uomo. </w:t>
      </w:r>
    </w:p>
    <w:p w14:paraId="3E7CA5C7" w14:textId="77777777" w:rsidR="00A92B9A" w:rsidRPr="00223DC9" w:rsidRDefault="00A92B9A" w:rsidP="00A92B9A">
      <w:pPr>
        <w:spacing w:after="120"/>
        <w:jc w:val="both"/>
        <w:rPr>
          <w:rFonts w:ascii="Arial" w:hAnsi="Arial"/>
          <w:i/>
          <w:sz w:val="24"/>
        </w:rPr>
      </w:pPr>
      <w:r w:rsidRPr="00223DC9">
        <w:rPr>
          <w:rFonts w:ascii="Arial" w:hAnsi="Arial"/>
          <w:sz w:val="24"/>
        </w:rPr>
        <w:t xml:space="preserve">Quando ci si accorge che </w:t>
      </w:r>
      <w:r w:rsidRPr="00223DC9">
        <w:rPr>
          <w:rFonts w:ascii="Arial" w:hAnsi="Arial"/>
          <w:i/>
          <w:sz w:val="24"/>
        </w:rPr>
        <w:t xml:space="preserve">c’è dissolutezza morale, è il segno che c’è un manco di fede, o come semplice calo di essa, o come smarrimento, o addirittura come morte. </w:t>
      </w:r>
    </w:p>
    <w:p w14:paraId="4EF0903E" w14:textId="77777777" w:rsidR="00A92B9A" w:rsidRPr="00223DC9" w:rsidRDefault="00A92B9A" w:rsidP="00A92B9A">
      <w:pPr>
        <w:spacing w:after="120"/>
        <w:jc w:val="both"/>
        <w:rPr>
          <w:rFonts w:ascii="Arial" w:hAnsi="Arial"/>
          <w:bCs/>
          <w:i/>
          <w:sz w:val="24"/>
        </w:rPr>
      </w:pPr>
      <w:r w:rsidRPr="00223DC9">
        <w:rPr>
          <w:rFonts w:ascii="Arial" w:hAnsi="Arial"/>
          <w:b/>
          <w:sz w:val="24"/>
        </w:rPr>
        <w:t xml:space="preserve">Terzo principio: </w:t>
      </w:r>
      <w:r w:rsidRPr="00223DC9">
        <w:rPr>
          <w:rFonts w:ascii="Arial" w:hAnsi="Arial"/>
          <w:bCs/>
          <w:sz w:val="24"/>
        </w:rPr>
        <w:t xml:space="preserve">Una verità della Scrittura non è la verità della Scrittura. Spesso la tentazione contro la fede si presenta al cristiano, </w:t>
      </w:r>
      <w:r w:rsidRPr="00223DC9">
        <w:rPr>
          <w:rFonts w:ascii="Arial" w:hAnsi="Arial"/>
          <w:bCs/>
          <w:i/>
          <w:sz w:val="24"/>
        </w:rPr>
        <w:t>annunziandogli una verità della Scrittura come unico suo principio di azione, o di moralità.</w:t>
      </w:r>
    </w:p>
    <w:p w14:paraId="7DDA8944"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Si vince questa tentazione in due modi: </w:t>
      </w:r>
      <w:r w:rsidRPr="00223DC9">
        <w:rPr>
          <w:rFonts w:ascii="Arial" w:hAnsi="Arial"/>
          <w:bCs/>
          <w:i/>
          <w:sz w:val="24"/>
        </w:rPr>
        <w:t>comprendendo bene il significato di quanto la Scrittura attraverso quel passo ci vuole insegnare.</w:t>
      </w:r>
    </w:p>
    <w:p w14:paraId="43D0E160" w14:textId="77777777" w:rsidR="00A92B9A" w:rsidRPr="00223DC9" w:rsidRDefault="00A92B9A" w:rsidP="00A92B9A">
      <w:pPr>
        <w:spacing w:after="120"/>
        <w:jc w:val="both"/>
        <w:rPr>
          <w:rFonts w:ascii="Arial" w:hAnsi="Arial"/>
          <w:bCs/>
          <w:sz w:val="24"/>
        </w:rPr>
      </w:pPr>
      <w:r w:rsidRPr="00223DC9">
        <w:rPr>
          <w:rFonts w:ascii="Arial" w:hAnsi="Arial"/>
          <w:bCs/>
          <w:sz w:val="24"/>
        </w:rPr>
        <w:t>Questa regola è semplicissima e la si può sempre applicare.</w:t>
      </w:r>
    </w:p>
    <w:p w14:paraId="3F62FA77" w14:textId="77777777" w:rsidR="00A92B9A" w:rsidRPr="00223DC9" w:rsidRDefault="00A92B9A" w:rsidP="00A92B9A">
      <w:pPr>
        <w:spacing w:after="120"/>
        <w:jc w:val="both"/>
        <w:rPr>
          <w:rFonts w:ascii="Arial" w:hAnsi="Arial"/>
          <w:bCs/>
          <w:sz w:val="24"/>
        </w:rPr>
      </w:pPr>
      <w:r w:rsidRPr="00223DC9">
        <w:rPr>
          <w:rFonts w:ascii="Arial" w:hAnsi="Arial"/>
          <w:bCs/>
          <w:sz w:val="24"/>
        </w:rPr>
        <w:t>L’altro modo è quello del confronto della verità che ci viene annunziata, o proclamata come esclusiva per la fede, con tutta la verità della Scrittura.</w:t>
      </w:r>
    </w:p>
    <w:p w14:paraId="532F71DC"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Ci si accorgerà che la singola frase, o verità, o principio, o regola di fede e di moralità </w:t>
      </w:r>
      <w:r w:rsidRPr="00223DC9">
        <w:rPr>
          <w:rFonts w:ascii="Arial" w:hAnsi="Arial"/>
          <w:bCs/>
          <w:i/>
          <w:sz w:val="24"/>
        </w:rPr>
        <w:t>è in stridente contrasto con tutta la verità della Scrittura.</w:t>
      </w:r>
    </w:p>
    <w:p w14:paraId="5E2FDB76"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Se è in evidente contrasto, non è perché la Scrittura insegna cose differenti, </w:t>
      </w:r>
      <w:r w:rsidRPr="00223DC9">
        <w:rPr>
          <w:rFonts w:ascii="Arial" w:hAnsi="Arial"/>
          <w:bCs/>
          <w:i/>
          <w:sz w:val="24"/>
        </w:rPr>
        <w:t>ma perché noi le abbiamo donato un significato differente.</w:t>
      </w:r>
    </w:p>
    <w:p w14:paraId="6D033633"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Si riporti la singola affermazione nel complesso delle verità della Scrittura </w:t>
      </w:r>
      <w:r w:rsidRPr="00223DC9">
        <w:rPr>
          <w:rFonts w:ascii="Arial" w:hAnsi="Arial"/>
          <w:bCs/>
          <w:i/>
          <w:sz w:val="24"/>
        </w:rPr>
        <w:t xml:space="preserve">e anche essa riceverà la sua giusta luce, il suo esatto splendore, il suo preciso significato che è di salvezza, </w:t>
      </w:r>
      <w:r w:rsidRPr="00223DC9">
        <w:rPr>
          <w:rFonts w:ascii="Arial" w:hAnsi="Arial"/>
          <w:bCs/>
          <w:sz w:val="24"/>
        </w:rPr>
        <w:t>ma alla maniera di Dio non certo alla maniera degli uomini.</w:t>
      </w:r>
    </w:p>
    <w:p w14:paraId="2F4337CB"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Sono molti coloro che cadono su questo terzo principio. L’eresia </w:t>
      </w:r>
      <w:r w:rsidRPr="00223DC9">
        <w:rPr>
          <w:rFonts w:ascii="Arial" w:hAnsi="Arial"/>
          <w:bCs/>
          <w:i/>
          <w:sz w:val="24"/>
        </w:rPr>
        <w:t xml:space="preserve">trova il suo fondamento proprio sulla trasgressione di esso. </w:t>
      </w:r>
      <w:r w:rsidRPr="00223DC9">
        <w:rPr>
          <w:rFonts w:ascii="Arial" w:hAnsi="Arial"/>
          <w:bCs/>
          <w:sz w:val="24"/>
        </w:rPr>
        <w:t>Questo ci deve mettere in guardia, in stato perenne di vigilanza.</w:t>
      </w:r>
    </w:p>
    <w:p w14:paraId="40C02490"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Mai si deve fondare la verità di Dio </w:t>
      </w:r>
      <w:r w:rsidRPr="00223DC9">
        <w:rPr>
          <w:rFonts w:ascii="Arial" w:hAnsi="Arial"/>
          <w:bCs/>
          <w:i/>
          <w:sz w:val="24"/>
        </w:rPr>
        <w:t xml:space="preserve">su una sola frase della Scrittura, o su una sola verità </w:t>
      </w:r>
      <w:r w:rsidRPr="00223DC9">
        <w:rPr>
          <w:rFonts w:ascii="Arial" w:hAnsi="Arial"/>
          <w:bCs/>
          <w:sz w:val="24"/>
        </w:rPr>
        <w:t>che essa annunzia e proclama, anche se vera, giusta, santa.</w:t>
      </w:r>
    </w:p>
    <w:p w14:paraId="26477C89"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La verità della Scrittura </w:t>
      </w:r>
      <w:r w:rsidRPr="00223DC9">
        <w:rPr>
          <w:rFonts w:ascii="Arial" w:hAnsi="Arial"/>
          <w:bCs/>
          <w:i/>
          <w:sz w:val="24"/>
        </w:rPr>
        <w:t xml:space="preserve">è sempre “binaria”: </w:t>
      </w:r>
      <w:r w:rsidRPr="00223DC9">
        <w:rPr>
          <w:rFonts w:ascii="Arial" w:hAnsi="Arial"/>
          <w:bCs/>
          <w:sz w:val="24"/>
        </w:rPr>
        <w:t>la scelta di una sola verità con l’esclusione dell’altra ci pone già nell’eresia.</w:t>
      </w:r>
    </w:p>
    <w:p w14:paraId="1F814D8B"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Il peccato è peccato. </w:t>
      </w:r>
      <w:r w:rsidRPr="00223DC9">
        <w:rPr>
          <w:rFonts w:ascii="Arial" w:hAnsi="Arial"/>
          <w:bCs/>
          <w:i/>
          <w:sz w:val="24"/>
        </w:rPr>
        <w:t xml:space="preserve">Il peccato senza la grazia porta alla disperazione. </w:t>
      </w:r>
    </w:p>
    <w:p w14:paraId="3E8882B2"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La grazia è grazia. </w:t>
      </w:r>
      <w:r w:rsidRPr="00223DC9">
        <w:rPr>
          <w:rFonts w:ascii="Arial" w:hAnsi="Arial"/>
          <w:bCs/>
          <w:i/>
          <w:sz w:val="24"/>
        </w:rPr>
        <w:t>La grazia senza il pentimento conduce al peccato contro lo Spirito Santo della presunzione di salvarsi senza meriti.</w:t>
      </w:r>
    </w:p>
    <w:p w14:paraId="160ABF28" w14:textId="77777777" w:rsidR="00A92B9A" w:rsidRPr="00223DC9" w:rsidRDefault="00A92B9A" w:rsidP="00A92B9A">
      <w:pPr>
        <w:spacing w:after="120"/>
        <w:jc w:val="both"/>
        <w:rPr>
          <w:rFonts w:ascii="Arial" w:hAnsi="Arial"/>
          <w:bCs/>
          <w:i/>
          <w:sz w:val="24"/>
        </w:rPr>
      </w:pPr>
      <w:r w:rsidRPr="00223DC9">
        <w:rPr>
          <w:rFonts w:ascii="Arial" w:hAnsi="Arial"/>
          <w:bCs/>
          <w:sz w:val="24"/>
        </w:rPr>
        <w:lastRenderedPageBreak/>
        <w:t xml:space="preserve">Il perdono è perdono. </w:t>
      </w:r>
      <w:r w:rsidRPr="00223DC9">
        <w:rPr>
          <w:rFonts w:ascii="Arial" w:hAnsi="Arial"/>
          <w:bCs/>
          <w:i/>
          <w:sz w:val="24"/>
        </w:rPr>
        <w:t xml:space="preserve">Il perdono senza togliere il peccato dal nostro corpo, rivestendoci della sane e sante virtù, distrugge l’opera di Cristo Gesù che non è venuto per perdonare solamente il peccato, è venuto per perdonarlo e per toglierlo. </w:t>
      </w:r>
    </w:p>
    <w:p w14:paraId="355428DD"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Oggi l’eresia si è impadronita delle menti. </w:t>
      </w:r>
      <w:r w:rsidRPr="00223DC9">
        <w:rPr>
          <w:rFonts w:ascii="Arial" w:hAnsi="Arial"/>
          <w:bCs/>
          <w:i/>
          <w:sz w:val="24"/>
        </w:rPr>
        <w:t>L’immoralità dilagante è il frutto di questa eresia</w:t>
      </w:r>
      <w:r w:rsidRPr="00223DC9">
        <w:rPr>
          <w:rFonts w:ascii="Arial" w:hAnsi="Arial"/>
          <w:bCs/>
          <w:sz w:val="24"/>
        </w:rPr>
        <w:t xml:space="preserve">. Chi sa questo, sa anche che è dalla Parola, dal Vangelo, dalla Verità tutta intera che bisogna iniziare se si vuole portare sana moralità nei cuori. </w:t>
      </w:r>
    </w:p>
    <w:p w14:paraId="78B07D20"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Quarto principio: </w:t>
      </w:r>
      <w:r w:rsidRPr="00223DC9">
        <w:rPr>
          <w:rFonts w:ascii="Arial" w:hAnsi="Arial"/>
          <w:bCs/>
          <w:sz w:val="24"/>
        </w:rPr>
        <w:t>Tutta la conoscenza della Scrittura dona la verità della Scrittura. Antico e Nuovo Testamento sono l’unica rivelazione di Dio, l’unica verità del Signore.</w:t>
      </w:r>
    </w:p>
    <w:p w14:paraId="25BD2279" w14:textId="77777777" w:rsidR="00A92B9A" w:rsidRPr="00223DC9" w:rsidRDefault="00A92B9A" w:rsidP="00A92B9A">
      <w:pPr>
        <w:spacing w:after="120"/>
        <w:jc w:val="both"/>
        <w:rPr>
          <w:rFonts w:ascii="Arial" w:hAnsi="Arial"/>
          <w:bCs/>
          <w:sz w:val="24"/>
        </w:rPr>
      </w:pPr>
      <w:r w:rsidRPr="00223DC9">
        <w:rPr>
          <w:rFonts w:ascii="Arial" w:hAnsi="Arial"/>
          <w:bCs/>
          <w:i/>
          <w:sz w:val="24"/>
        </w:rPr>
        <w:t xml:space="preserve">Ogni Libro, ogni Capitolo, ogni Versetto del Nuovo e dell’Antico </w:t>
      </w:r>
      <w:r w:rsidRPr="00223DC9">
        <w:rPr>
          <w:rFonts w:ascii="Arial" w:hAnsi="Arial"/>
          <w:bCs/>
          <w:sz w:val="24"/>
        </w:rPr>
        <w:t>dona intelligenza alle altre parti.</w:t>
      </w:r>
    </w:p>
    <w:p w14:paraId="63E03A85"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Chi vuole conoscere secondo verità la rivelazione di Dio, </w:t>
      </w:r>
      <w:r w:rsidRPr="00223DC9">
        <w:rPr>
          <w:rFonts w:ascii="Arial" w:hAnsi="Arial"/>
          <w:bCs/>
          <w:i/>
          <w:sz w:val="24"/>
        </w:rPr>
        <w:t>deve mettere ogni impegno a conoscere tutta la Scrittura.</w:t>
      </w:r>
    </w:p>
    <w:p w14:paraId="2C31F3DB"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Tutta la Scrittura però non si legge con la propria intelligenza, o sapienza, </w:t>
      </w:r>
      <w:r w:rsidRPr="00223DC9">
        <w:rPr>
          <w:rFonts w:ascii="Arial" w:hAnsi="Arial"/>
          <w:bCs/>
          <w:i/>
          <w:sz w:val="24"/>
        </w:rPr>
        <w:t>ma con l’intelligenza e sapienza della Chiesa che è Intelligenza e Sapienza di Spirito Santo.</w:t>
      </w:r>
    </w:p>
    <w:p w14:paraId="1364F5D9"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Questa verità ci obbliga a deporre ogni personale comprensione, spiegazione, interpretazione della Scrittura </w:t>
      </w:r>
      <w:r w:rsidRPr="00223DC9">
        <w:rPr>
          <w:rFonts w:ascii="Arial" w:hAnsi="Arial"/>
          <w:bCs/>
          <w:i/>
          <w:sz w:val="24"/>
        </w:rPr>
        <w:t>per aprirci alla comprensione, spiegazione, interpretazione della Chiesa.</w:t>
      </w:r>
    </w:p>
    <w:p w14:paraId="23383EC8" w14:textId="77777777" w:rsidR="00A92B9A" w:rsidRPr="00223DC9" w:rsidRDefault="00A92B9A" w:rsidP="00A92B9A">
      <w:pPr>
        <w:spacing w:after="120"/>
        <w:jc w:val="both"/>
        <w:rPr>
          <w:rFonts w:ascii="Arial" w:hAnsi="Arial"/>
          <w:bCs/>
          <w:sz w:val="24"/>
        </w:rPr>
      </w:pPr>
      <w:r w:rsidRPr="00223DC9">
        <w:rPr>
          <w:rFonts w:ascii="Arial" w:hAnsi="Arial"/>
          <w:bCs/>
          <w:i/>
          <w:sz w:val="24"/>
        </w:rPr>
        <w:t>Tutta la Scrittura è spiegata da tutta la Chiesa</w:t>
      </w:r>
      <w:r w:rsidRPr="00223DC9">
        <w:rPr>
          <w:rFonts w:ascii="Arial" w:hAnsi="Arial"/>
          <w:bCs/>
          <w:sz w:val="24"/>
        </w:rPr>
        <w:t>. Non solo dalla Chiesa di ieri, ma anche dalla Chiesa di oggi e di domani.</w:t>
      </w:r>
    </w:p>
    <w:p w14:paraId="3FCD33EE" w14:textId="77777777" w:rsidR="00A92B9A" w:rsidRPr="00223DC9" w:rsidRDefault="00A92B9A" w:rsidP="00A92B9A">
      <w:pPr>
        <w:spacing w:after="120"/>
        <w:jc w:val="both"/>
        <w:rPr>
          <w:rFonts w:ascii="Arial" w:hAnsi="Arial"/>
          <w:bCs/>
          <w:sz w:val="24"/>
        </w:rPr>
      </w:pPr>
      <w:r w:rsidRPr="00223DC9">
        <w:rPr>
          <w:rFonts w:ascii="Arial" w:hAnsi="Arial"/>
          <w:bCs/>
          <w:i/>
          <w:sz w:val="24"/>
        </w:rPr>
        <w:t xml:space="preserve">Fermarsi alla spiegazione, o interpretazione, o comprensione della Chiesa di ieri </w:t>
      </w:r>
      <w:r w:rsidRPr="00223DC9">
        <w:rPr>
          <w:rFonts w:ascii="Arial" w:hAnsi="Arial"/>
          <w:bCs/>
          <w:sz w:val="24"/>
        </w:rPr>
        <w:t>non è conoscenza vera della Scrittura, della Rivelazione, della Verità.</w:t>
      </w:r>
    </w:p>
    <w:p w14:paraId="3E4E10EC" w14:textId="77777777" w:rsidR="00A92B9A" w:rsidRPr="00223DC9" w:rsidRDefault="00A92B9A" w:rsidP="00A92B9A">
      <w:pPr>
        <w:spacing w:after="120"/>
        <w:jc w:val="both"/>
        <w:rPr>
          <w:rFonts w:ascii="Arial" w:hAnsi="Arial"/>
          <w:bCs/>
          <w:sz w:val="24"/>
        </w:rPr>
      </w:pPr>
      <w:r w:rsidRPr="00223DC9">
        <w:rPr>
          <w:rFonts w:ascii="Arial" w:hAnsi="Arial"/>
          <w:bCs/>
          <w:i/>
          <w:sz w:val="24"/>
        </w:rPr>
        <w:t>Fermarsi, o assolutizzare un momento della comprensione che la Chiesa ci ha fornito della Rivelazione</w:t>
      </w:r>
      <w:r w:rsidRPr="00223DC9">
        <w:rPr>
          <w:rFonts w:ascii="Arial" w:hAnsi="Arial"/>
          <w:bCs/>
          <w:sz w:val="24"/>
        </w:rPr>
        <w:t>, neanche questa comprensione è la Verità della Scrittura.</w:t>
      </w:r>
    </w:p>
    <w:p w14:paraId="53EBF0F2" w14:textId="77777777" w:rsidR="00A92B9A" w:rsidRPr="00223DC9" w:rsidRDefault="00A92B9A" w:rsidP="00A92B9A">
      <w:pPr>
        <w:spacing w:after="120"/>
        <w:jc w:val="both"/>
        <w:rPr>
          <w:rFonts w:ascii="Arial" w:hAnsi="Arial"/>
          <w:bCs/>
          <w:sz w:val="24"/>
        </w:rPr>
      </w:pPr>
      <w:r w:rsidRPr="00223DC9">
        <w:rPr>
          <w:rFonts w:ascii="Arial" w:hAnsi="Arial"/>
          <w:bCs/>
          <w:i/>
          <w:sz w:val="24"/>
        </w:rPr>
        <w:t>Oggi lo Spirito Santo parla alla Chiesa</w:t>
      </w:r>
      <w:r w:rsidRPr="00223DC9">
        <w:rPr>
          <w:rFonts w:ascii="Arial" w:hAnsi="Arial"/>
          <w:bCs/>
          <w:sz w:val="24"/>
        </w:rPr>
        <w:t>. Oggi la Chiesa deve parlare al cuore degli uomini.</w:t>
      </w:r>
    </w:p>
    <w:p w14:paraId="1D874B22" w14:textId="77777777" w:rsidR="00A92B9A" w:rsidRPr="00223DC9" w:rsidRDefault="00A92B9A" w:rsidP="00A92B9A">
      <w:pPr>
        <w:spacing w:after="120"/>
        <w:jc w:val="both"/>
        <w:rPr>
          <w:rFonts w:ascii="Arial" w:hAnsi="Arial"/>
          <w:bCs/>
          <w:i/>
          <w:sz w:val="24"/>
        </w:rPr>
      </w:pPr>
      <w:r w:rsidRPr="00223DC9">
        <w:rPr>
          <w:rFonts w:ascii="Arial" w:hAnsi="Arial"/>
          <w:bCs/>
          <w:i/>
          <w:sz w:val="24"/>
        </w:rPr>
        <w:t xml:space="preserve">Oggi lo Spirito Santo conduce la Chiesa verso la verità tutta intera, oggi la Chiesa deve predicare, annunziare il dono dello Spirito </w:t>
      </w:r>
      <w:r w:rsidRPr="00223DC9">
        <w:rPr>
          <w:rFonts w:ascii="Arial" w:hAnsi="Arial"/>
          <w:bCs/>
          <w:sz w:val="24"/>
        </w:rPr>
        <w:t xml:space="preserve">a quanti vogliono divenire veri della stessa verità dello Spirito del Signore. Scrittura e Chiesa, devono sempre mettersi nell’attualità verso la quale le conduce lo Spirito del Signore, </w:t>
      </w:r>
      <w:r w:rsidRPr="00223DC9">
        <w:rPr>
          <w:rFonts w:ascii="Arial" w:hAnsi="Arial"/>
          <w:bCs/>
          <w:i/>
          <w:sz w:val="24"/>
        </w:rPr>
        <w:t>altrimenti il cuore dell’uomo diventa sordo, non ascolta, si distacca.</w:t>
      </w:r>
    </w:p>
    <w:p w14:paraId="6A5A1B4F" w14:textId="77777777" w:rsidR="00A92B9A" w:rsidRPr="00223DC9" w:rsidRDefault="00A92B9A" w:rsidP="00A92B9A">
      <w:pPr>
        <w:spacing w:after="120"/>
        <w:jc w:val="both"/>
        <w:rPr>
          <w:rFonts w:ascii="Arial" w:hAnsi="Arial"/>
          <w:bCs/>
          <w:sz w:val="24"/>
        </w:rPr>
      </w:pPr>
      <w:r w:rsidRPr="00223DC9">
        <w:rPr>
          <w:rFonts w:ascii="Arial" w:hAnsi="Arial"/>
          <w:bCs/>
          <w:i/>
          <w:sz w:val="24"/>
        </w:rPr>
        <w:t xml:space="preserve">Il cuore dell’uomo si distacca dalla Chiesa che si è distaccata dallo Spirito Santo </w:t>
      </w:r>
      <w:r w:rsidRPr="00223DC9">
        <w:rPr>
          <w:rFonts w:ascii="Arial" w:hAnsi="Arial"/>
          <w:bCs/>
          <w:sz w:val="24"/>
        </w:rPr>
        <w:t>e la Chiesa si distacca sempre dallo Spirito quando non lo ascolta con immediatezza in quest’ora particolare della sua storia e della storia dell’umanità.</w:t>
      </w:r>
    </w:p>
    <w:p w14:paraId="1DD69C3D"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La Chiesa ora sa cosa fare se vuole essere ascoltata dagli uomini: </w:t>
      </w:r>
      <w:r w:rsidRPr="00223DC9">
        <w:rPr>
          <w:rFonts w:ascii="Arial" w:hAnsi="Arial"/>
          <w:bCs/>
          <w:i/>
          <w:sz w:val="24"/>
        </w:rPr>
        <w:t>deve essa porsi in perenne ascolto dello Spirito Santo</w:t>
      </w:r>
      <w:r w:rsidRPr="00223DC9">
        <w:rPr>
          <w:rFonts w:ascii="Arial" w:hAnsi="Arial"/>
          <w:bCs/>
          <w:sz w:val="24"/>
        </w:rPr>
        <w:t xml:space="preserve">, che le dona oggi la comprensione della Scrittura e la introduce nella pienezza della vera fede. </w:t>
      </w:r>
    </w:p>
    <w:p w14:paraId="4D349146" w14:textId="77777777" w:rsidR="00A92B9A" w:rsidRPr="00223DC9" w:rsidRDefault="00A92B9A" w:rsidP="00A92B9A">
      <w:pPr>
        <w:spacing w:after="120"/>
        <w:jc w:val="both"/>
        <w:rPr>
          <w:rFonts w:ascii="Arial" w:hAnsi="Arial"/>
          <w:bCs/>
          <w:i/>
          <w:sz w:val="24"/>
        </w:rPr>
      </w:pPr>
      <w:r w:rsidRPr="00223DC9">
        <w:rPr>
          <w:rFonts w:ascii="Arial" w:hAnsi="Arial"/>
          <w:b/>
          <w:sz w:val="24"/>
        </w:rPr>
        <w:lastRenderedPageBreak/>
        <w:t xml:space="preserve">Quinto principio: </w:t>
      </w:r>
      <w:r w:rsidRPr="00223DC9">
        <w:rPr>
          <w:rFonts w:ascii="Arial" w:hAnsi="Arial"/>
          <w:bCs/>
          <w:sz w:val="24"/>
        </w:rPr>
        <w:t xml:space="preserve">Ogni interesse personale è fonte di inquinamento della fede. Chi vuole vivere sempre nella pienezza della verità, della fede, della morale </w:t>
      </w:r>
      <w:r w:rsidRPr="00223DC9">
        <w:rPr>
          <w:rFonts w:ascii="Arial" w:hAnsi="Arial"/>
          <w:bCs/>
          <w:i/>
          <w:sz w:val="24"/>
        </w:rPr>
        <w:t>deve liberarsi da ogni interesse personale, umano, terreno nelle cose della fede.</w:t>
      </w:r>
    </w:p>
    <w:p w14:paraId="74B5FE59"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La fede insegna ad ogni uomo </w:t>
      </w:r>
      <w:r w:rsidRPr="00223DC9">
        <w:rPr>
          <w:rFonts w:ascii="Arial" w:hAnsi="Arial"/>
          <w:bCs/>
          <w:i/>
          <w:sz w:val="24"/>
        </w:rPr>
        <w:t>come divenire in Cristo un sacrificio di salvezza, un’oblazione, un’offerta gradita al Signore.</w:t>
      </w:r>
    </w:p>
    <w:p w14:paraId="04EB86F5"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L’oblazione è dono totale di sé fino alla morte e alla morte di croce. </w:t>
      </w:r>
      <w:r w:rsidRPr="00223DC9">
        <w:rPr>
          <w:rFonts w:ascii="Arial" w:hAnsi="Arial"/>
          <w:bCs/>
          <w:i/>
          <w:sz w:val="24"/>
        </w:rPr>
        <w:t>L’oblazione è dono ed ogni dono presuppone uno spogliarsi di sé, un rinnegamento, un annichilimento, una piena privazione, o liberazione.</w:t>
      </w:r>
    </w:p>
    <w:p w14:paraId="5AA52AC3"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Questa via esige che il cristiano raggiunga la più alta perfezione nell’acquisizione della povertà in spirito, </w:t>
      </w:r>
      <w:r w:rsidRPr="00223DC9">
        <w:rPr>
          <w:rFonts w:ascii="Arial" w:hAnsi="Arial"/>
          <w:bCs/>
          <w:i/>
          <w:sz w:val="24"/>
        </w:rPr>
        <w:t>attraverso la quale non solo si libera dalla ricchezza materiale, ma anche da quella spirituale</w:t>
      </w:r>
      <w:r w:rsidRPr="00223DC9">
        <w:rPr>
          <w:rFonts w:ascii="Arial" w:hAnsi="Arial"/>
          <w:bCs/>
          <w:sz w:val="24"/>
        </w:rPr>
        <w:t>, che è ricerca della propria gloria, anche attraverso l’esercizio del ministero, ordinato e non, carismatico e non.</w:t>
      </w:r>
    </w:p>
    <w:p w14:paraId="0D6658CE"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Anche il più piccolo interesse personale </w:t>
      </w:r>
      <w:r w:rsidRPr="00223DC9">
        <w:rPr>
          <w:rFonts w:ascii="Arial" w:hAnsi="Arial"/>
          <w:bCs/>
          <w:i/>
          <w:sz w:val="24"/>
        </w:rPr>
        <w:t xml:space="preserve">può esporre la nostra fede all’inquinamento veritativo. </w:t>
      </w:r>
    </w:p>
    <w:p w14:paraId="2A6981C6"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Se la fede si inquina nella verità, </w:t>
      </w:r>
      <w:r w:rsidRPr="00223DC9">
        <w:rPr>
          <w:rFonts w:ascii="Arial" w:hAnsi="Arial"/>
          <w:bCs/>
          <w:i/>
          <w:sz w:val="24"/>
        </w:rPr>
        <w:t xml:space="preserve">di certo accelererà il suo inquinamento nella moralità. </w:t>
      </w:r>
    </w:p>
    <w:p w14:paraId="2CA43F7B" w14:textId="77777777" w:rsidR="00A92B9A" w:rsidRPr="00223DC9" w:rsidRDefault="00A92B9A" w:rsidP="00A92B9A">
      <w:pPr>
        <w:spacing w:after="120"/>
        <w:jc w:val="both"/>
        <w:rPr>
          <w:rFonts w:ascii="Arial" w:hAnsi="Arial"/>
          <w:bCs/>
          <w:sz w:val="24"/>
        </w:rPr>
      </w:pPr>
      <w:r w:rsidRPr="00223DC9">
        <w:rPr>
          <w:rFonts w:ascii="Arial" w:hAnsi="Arial"/>
          <w:bCs/>
          <w:i/>
          <w:sz w:val="24"/>
        </w:rPr>
        <w:t xml:space="preserve">Inquinamento nella verità e nella moralità rendono assai debole la fede </w:t>
      </w:r>
      <w:r w:rsidRPr="00223DC9">
        <w:rPr>
          <w:rFonts w:ascii="Arial" w:hAnsi="Arial"/>
          <w:bCs/>
          <w:sz w:val="24"/>
        </w:rPr>
        <w:t>e questa al primo vero attacco dell’eresia, della falsità, della menzogna, dell’ambiguità si può con facilità perdere.</w:t>
      </w:r>
    </w:p>
    <w:p w14:paraId="34240E27"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Chi non vuole perdere la fede deve perciò mettere ogni attenzione non solo ad acquisire la più grande povertà in spirito, </w:t>
      </w:r>
      <w:r w:rsidRPr="00223DC9">
        <w:rPr>
          <w:rFonts w:ascii="Arial" w:hAnsi="Arial"/>
          <w:bCs/>
          <w:i/>
          <w:sz w:val="24"/>
        </w:rPr>
        <w:t xml:space="preserve">in essa deve crescere ogni giorno, </w:t>
      </w:r>
      <w:r w:rsidRPr="00223DC9">
        <w:rPr>
          <w:rFonts w:ascii="Arial" w:hAnsi="Arial"/>
          <w:bCs/>
          <w:sz w:val="24"/>
        </w:rPr>
        <w:t>perché sarà per questa beatitudine che la vera fede produrrà in lui frutti di vita eterna.</w:t>
      </w:r>
    </w:p>
    <w:p w14:paraId="663FB80C"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La ricchezza spirituale difficile da estirpare è senza dubbio la superbia. </w:t>
      </w:r>
      <w:r w:rsidRPr="00223DC9">
        <w:rPr>
          <w:rFonts w:ascii="Arial" w:hAnsi="Arial"/>
          <w:bCs/>
          <w:i/>
          <w:sz w:val="24"/>
        </w:rPr>
        <w:t>Alla superbia si aggiunge la concupiscenza: sia degli occhi che della carne.</w:t>
      </w:r>
    </w:p>
    <w:p w14:paraId="358481F2"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Su queste tre ricchezze il cristiano deve lavorare perché si trasformino nella più grande povertà in spirito e ciò </w:t>
      </w:r>
      <w:r w:rsidRPr="00223DC9">
        <w:rPr>
          <w:rFonts w:ascii="Arial" w:hAnsi="Arial"/>
          <w:bCs/>
          <w:i/>
          <w:sz w:val="24"/>
        </w:rPr>
        <w:t>in umiltà, in purezza del cuore, in fame e sete di verità, di giustizia, di santità</w:t>
      </w:r>
      <w:r w:rsidRPr="00223DC9">
        <w:rPr>
          <w:rFonts w:ascii="Arial" w:hAnsi="Arial"/>
          <w:bCs/>
          <w:sz w:val="24"/>
        </w:rPr>
        <w:t>.</w:t>
      </w:r>
    </w:p>
    <w:p w14:paraId="3779F5BC"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Sesto principio: </w:t>
      </w:r>
      <w:r w:rsidRPr="00223DC9">
        <w:rPr>
          <w:rFonts w:ascii="Arial" w:hAnsi="Arial"/>
          <w:bCs/>
          <w:sz w:val="24"/>
        </w:rPr>
        <w:t xml:space="preserve">Come la caduta dalla fede viene dall’uomo, così il suo ristabilimento, il suo consolidamento, il suo ritorno, o semplicemente la sua venuta alla fede, viene anche dall’uomo.  Questo principio ci dice </w:t>
      </w:r>
      <w:r w:rsidRPr="00223DC9">
        <w:rPr>
          <w:rFonts w:ascii="Arial" w:hAnsi="Arial"/>
          <w:bCs/>
          <w:i/>
          <w:sz w:val="24"/>
        </w:rPr>
        <w:t>quanto sia importante l’opera dell’uomo in ordine al ristabilimento della fede</w:t>
      </w:r>
      <w:r w:rsidRPr="00223DC9">
        <w:rPr>
          <w:rFonts w:ascii="Arial" w:hAnsi="Arial"/>
          <w:bCs/>
          <w:sz w:val="24"/>
        </w:rPr>
        <w:t xml:space="preserve">. </w:t>
      </w:r>
      <w:r w:rsidRPr="00223DC9">
        <w:rPr>
          <w:rFonts w:ascii="Arial" w:hAnsi="Arial"/>
          <w:bCs/>
          <w:i/>
          <w:sz w:val="24"/>
        </w:rPr>
        <w:t xml:space="preserve">Ci insegna </w:t>
      </w:r>
      <w:r w:rsidRPr="00223DC9">
        <w:rPr>
          <w:rFonts w:ascii="Arial" w:hAnsi="Arial"/>
          <w:bCs/>
          <w:sz w:val="24"/>
        </w:rPr>
        <w:t xml:space="preserve">che l’azione del singolo non è ininfluente al fine di riportare la fede nei cuori, in ogni cuore. </w:t>
      </w:r>
      <w:r w:rsidRPr="00223DC9">
        <w:rPr>
          <w:rFonts w:ascii="Arial" w:hAnsi="Arial"/>
          <w:bCs/>
          <w:i/>
          <w:sz w:val="24"/>
        </w:rPr>
        <w:t xml:space="preserve">Ci ammaestra </w:t>
      </w:r>
      <w:r w:rsidRPr="00223DC9">
        <w:rPr>
          <w:rFonts w:ascii="Arial" w:hAnsi="Arial"/>
          <w:bCs/>
          <w:sz w:val="24"/>
        </w:rPr>
        <w:t xml:space="preserve">sulla nostra grande carità che dobbiamo vivere se vogliamo che non solo la fede non muoia nei cuori, ma anche che in essi cresca con ogni abbondanza di fruttificazione. </w:t>
      </w:r>
    </w:p>
    <w:p w14:paraId="5CD4F873" w14:textId="77777777" w:rsidR="00A92B9A" w:rsidRPr="00223DC9" w:rsidRDefault="00A92B9A" w:rsidP="00A92B9A">
      <w:pPr>
        <w:spacing w:after="120"/>
        <w:jc w:val="both"/>
        <w:rPr>
          <w:rFonts w:ascii="Arial" w:hAnsi="Arial"/>
          <w:bCs/>
          <w:sz w:val="24"/>
        </w:rPr>
      </w:pPr>
      <w:r w:rsidRPr="00223DC9">
        <w:rPr>
          <w:rFonts w:ascii="Arial" w:hAnsi="Arial"/>
          <w:bCs/>
          <w:i/>
          <w:sz w:val="24"/>
        </w:rPr>
        <w:t>Per un uomo la fede si perde. Per un uomo la fede si ritrova</w:t>
      </w:r>
      <w:r w:rsidRPr="00223DC9">
        <w:rPr>
          <w:rFonts w:ascii="Arial" w:hAnsi="Arial"/>
          <w:bCs/>
          <w:sz w:val="24"/>
        </w:rPr>
        <w:t>. Come un uomo mette ogni opera per distruggere la fede negli altri, così un uomo deve mettere ogni opera per riportarla, o per seminarla nei cuori.</w:t>
      </w:r>
    </w:p>
    <w:p w14:paraId="714C34BB" w14:textId="77777777" w:rsidR="00A92B9A" w:rsidRPr="00223DC9" w:rsidRDefault="00A92B9A" w:rsidP="00A92B9A">
      <w:pPr>
        <w:spacing w:after="120"/>
        <w:jc w:val="both"/>
        <w:rPr>
          <w:rFonts w:ascii="Arial" w:hAnsi="Arial"/>
          <w:bCs/>
          <w:sz w:val="24"/>
        </w:rPr>
      </w:pPr>
      <w:r w:rsidRPr="00223DC9">
        <w:rPr>
          <w:rFonts w:ascii="Arial" w:hAnsi="Arial"/>
          <w:bCs/>
          <w:i/>
          <w:sz w:val="24"/>
        </w:rPr>
        <w:t>Chi distrugge la fede lo fa spinto dalla sua cattiveria e malvagità</w:t>
      </w:r>
      <w:r w:rsidRPr="00223DC9">
        <w:rPr>
          <w:rFonts w:ascii="Arial" w:hAnsi="Arial"/>
          <w:bCs/>
          <w:sz w:val="24"/>
        </w:rPr>
        <w:t>. Chi la rimette, o la porta, o la semina, o la crea deve farlo spinto dalla grande carità di Cristo Gesù.</w:t>
      </w:r>
    </w:p>
    <w:p w14:paraId="138FEBCA" w14:textId="77777777" w:rsidR="00A92B9A" w:rsidRPr="00223DC9" w:rsidRDefault="00A92B9A" w:rsidP="00A92B9A">
      <w:pPr>
        <w:spacing w:after="120"/>
        <w:jc w:val="both"/>
        <w:rPr>
          <w:rFonts w:ascii="Arial" w:hAnsi="Arial"/>
          <w:bCs/>
          <w:i/>
          <w:sz w:val="24"/>
        </w:rPr>
      </w:pPr>
      <w:r w:rsidRPr="00223DC9">
        <w:rPr>
          <w:rFonts w:ascii="Arial" w:hAnsi="Arial"/>
          <w:bCs/>
          <w:sz w:val="24"/>
        </w:rPr>
        <w:lastRenderedPageBreak/>
        <w:t xml:space="preserve">Con una differenza: </w:t>
      </w:r>
      <w:r w:rsidRPr="00223DC9">
        <w:rPr>
          <w:rFonts w:ascii="Arial" w:hAnsi="Arial"/>
          <w:bCs/>
          <w:i/>
          <w:sz w:val="24"/>
        </w:rPr>
        <w:t>distruggere la fede è facile perché chi distrugge la fede opera secondo la carne dell’uomo e questa è già di per sé incline al male, al peccato, alla trasgressione, al rinnegamento di Dio, all’idolatria.</w:t>
      </w:r>
    </w:p>
    <w:p w14:paraId="13554F9F"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Costruire la fede invece </w:t>
      </w:r>
      <w:r w:rsidRPr="00223DC9">
        <w:rPr>
          <w:rFonts w:ascii="Arial" w:hAnsi="Arial"/>
          <w:bCs/>
          <w:i/>
          <w:sz w:val="24"/>
        </w:rPr>
        <w:t>è opera difficile</w:t>
      </w:r>
      <w:r w:rsidRPr="00223DC9">
        <w:rPr>
          <w:rFonts w:ascii="Arial" w:hAnsi="Arial"/>
          <w:bCs/>
          <w:sz w:val="24"/>
        </w:rPr>
        <w:t xml:space="preserve">, perché è donare all’uomo un’altra natura, un’altra essenza, un’altra vita. </w:t>
      </w:r>
      <w:r w:rsidRPr="00223DC9">
        <w:rPr>
          <w:rFonts w:ascii="Arial" w:hAnsi="Arial"/>
          <w:bCs/>
          <w:i/>
          <w:sz w:val="24"/>
        </w:rPr>
        <w:t>È renderlo partecipe della natura divina, perché viva sempre in conformità alla natura nuova di cui è stato reso partecipe.</w:t>
      </w:r>
    </w:p>
    <w:p w14:paraId="4ADC32D2"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Questa natura però è di Dio, non è sua. </w:t>
      </w:r>
      <w:r w:rsidRPr="00223DC9">
        <w:rPr>
          <w:rFonts w:ascii="Arial" w:hAnsi="Arial"/>
          <w:bCs/>
          <w:i/>
          <w:sz w:val="24"/>
        </w:rPr>
        <w:t>A questa natura deve essere legato sempre con ferma volontà e rinsaldato con una santità sempre più forte.</w:t>
      </w:r>
    </w:p>
    <w:p w14:paraId="7C9674A2" w14:textId="77777777" w:rsidR="00A92B9A" w:rsidRPr="00223DC9" w:rsidRDefault="00A92B9A" w:rsidP="00A92B9A">
      <w:pPr>
        <w:spacing w:after="120"/>
        <w:jc w:val="both"/>
        <w:rPr>
          <w:rFonts w:ascii="Arial" w:hAnsi="Arial"/>
          <w:bCs/>
          <w:sz w:val="24"/>
        </w:rPr>
      </w:pPr>
      <w:r w:rsidRPr="00223DC9">
        <w:rPr>
          <w:rFonts w:ascii="Arial" w:hAnsi="Arial"/>
          <w:bCs/>
          <w:i/>
          <w:sz w:val="24"/>
        </w:rPr>
        <w:t xml:space="preserve">Quest’opera la può compiere solo chi si lascia animare dalla stessa carità di Cristo Gesù </w:t>
      </w:r>
      <w:r w:rsidRPr="00223DC9">
        <w:rPr>
          <w:rFonts w:ascii="Arial" w:hAnsi="Arial"/>
          <w:bCs/>
          <w:sz w:val="24"/>
        </w:rPr>
        <w:t>e offre la vita fino al sacrificio di sé, fino alla consumazione totale, anche con il versamento del sangue.</w:t>
      </w:r>
    </w:p>
    <w:p w14:paraId="33055C98"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Una verità deve essere fissa, stabile, incisa nel cuore sempre: </w:t>
      </w:r>
      <w:r w:rsidRPr="00223DC9">
        <w:rPr>
          <w:rFonts w:ascii="Arial" w:hAnsi="Arial"/>
          <w:bCs/>
          <w:i/>
          <w:sz w:val="24"/>
        </w:rPr>
        <w:t>se il cristiano non si fa costruttore della fede nei cuori, questi si lasceranno sempre conquistare dalla falsità, dall’errore, dall’eresia.</w:t>
      </w:r>
    </w:p>
    <w:p w14:paraId="6FBE02DD"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Se il cristiano si impegna, lavora, non si stanca, soprattutto crede, ama la salvezza dei suoi fratelli come l’ha amata e la ama Gesù Signore, </w:t>
      </w:r>
      <w:r w:rsidRPr="00223DC9">
        <w:rPr>
          <w:rFonts w:ascii="Arial" w:hAnsi="Arial"/>
          <w:bCs/>
          <w:i/>
          <w:sz w:val="24"/>
        </w:rPr>
        <w:t>di sicuro la fede risplenderà nei cuori e la vita nuova fruttificherà sulla terra.</w:t>
      </w:r>
    </w:p>
    <w:p w14:paraId="6780DBB5"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È questione di fede: </w:t>
      </w:r>
      <w:r w:rsidRPr="00223DC9">
        <w:rPr>
          <w:rFonts w:ascii="Arial" w:hAnsi="Arial"/>
          <w:bCs/>
          <w:i/>
          <w:sz w:val="24"/>
        </w:rPr>
        <w:t>ogni cristiano è strumento di Dio per portare la vera fede sulla terra</w:t>
      </w:r>
      <w:r w:rsidRPr="00223DC9">
        <w:rPr>
          <w:rFonts w:ascii="Arial" w:hAnsi="Arial"/>
          <w:bCs/>
          <w:sz w:val="24"/>
        </w:rPr>
        <w:t>. Se lui non vive questa sua missione, il mondo non solo non si rivestirà di fede; quanti sono rivestiti, possono anche cadere dalla fede e ritornare nella loro idolatria di un tempo e nell’immoralità che è il frutto di ogni idolatria.</w:t>
      </w:r>
    </w:p>
    <w:p w14:paraId="55799FAB"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Settimo principio: </w:t>
      </w:r>
      <w:r w:rsidRPr="00223DC9">
        <w:rPr>
          <w:rFonts w:ascii="Arial" w:hAnsi="Arial"/>
          <w:bCs/>
          <w:sz w:val="24"/>
        </w:rPr>
        <w:t>La staticità nella fede apre le porte ad ogni falsità ed eresia, ad ogni errore ed ambiguità nella verità della salvezza. È, questa, la verità più difficile da accogliere, perché è difficile comprenderla. Con facilità la si sottovaluta, fino a negarne l’importanza, o la stessa validità.</w:t>
      </w:r>
    </w:p>
    <w:p w14:paraId="35EF590F" w14:textId="77777777" w:rsidR="00A92B9A" w:rsidRPr="00223DC9" w:rsidRDefault="00A92B9A" w:rsidP="00A92B9A">
      <w:pPr>
        <w:spacing w:after="120"/>
        <w:jc w:val="both"/>
        <w:rPr>
          <w:rFonts w:ascii="Arial" w:hAnsi="Arial"/>
          <w:bCs/>
          <w:sz w:val="24"/>
        </w:rPr>
      </w:pPr>
      <w:r w:rsidRPr="00223DC9">
        <w:rPr>
          <w:rFonts w:ascii="Arial" w:hAnsi="Arial"/>
          <w:bCs/>
          <w:sz w:val="24"/>
        </w:rPr>
        <w:t>Come ogni organismo vivente ha bisogno di una sana alimentazione per crescere e per produrre frutti, così dicasi della fede.</w:t>
      </w:r>
    </w:p>
    <w:p w14:paraId="3A386A8B" w14:textId="77777777" w:rsidR="00A92B9A" w:rsidRPr="00223DC9" w:rsidRDefault="00A92B9A" w:rsidP="00A92B9A">
      <w:pPr>
        <w:spacing w:after="120"/>
        <w:jc w:val="both"/>
        <w:rPr>
          <w:rFonts w:ascii="Arial" w:hAnsi="Arial"/>
          <w:bCs/>
          <w:sz w:val="24"/>
        </w:rPr>
      </w:pPr>
      <w:r w:rsidRPr="00223DC9">
        <w:rPr>
          <w:rFonts w:ascii="Arial" w:hAnsi="Arial"/>
          <w:bCs/>
          <w:i/>
          <w:sz w:val="24"/>
        </w:rPr>
        <w:t>Se un organismo vivente non si nutre</w:t>
      </w:r>
      <w:r w:rsidRPr="00223DC9">
        <w:rPr>
          <w:rFonts w:ascii="Arial" w:hAnsi="Arial"/>
          <w:bCs/>
          <w:sz w:val="24"/>
        </w:rPr>
        <w:t>, deperisce, muore, si decompone, si dissolve, si perdono le tracce della sua esistenza.</w:t>
      </w:r>
    </w:p>
    <w:p w14:paraId="215C2506" w14:textId="77777777" w:rsidR="00A92B9A" w:rsidRPr="00223DC9" w:rsidRDefault="00A92B9A" w:rsidP="00A92B9A">
      <w:pPr>
        <w:spacing w:after="120"/>
        <w:jc w:val="both"/>
        <w:rPr>
          <w:rFonts w:ascii="Arial" w:hAnsi="Arial"/>
          <w:bCs/>
          <w:sz w:val="24"/>
        </w:rPr>
      </w:pPr>
      <w:r w:rsidRPr="00223DC9">
        <w:rPr>
          <w:rFonts w:ascii="Arial" w:hAnsi="Arial"/>
          <w:bCs/>
          <w:i/>
          <w:sz w:val="24"/>
        </w:rPr>
        <w:t>Così è della fede</w:t>
      </w:r>
      <w:r w:rsidRPr="00223DC9">
        <w:rPr>
          <w:rFonts w:ascii="Arial" w:hAnsi="Arial"/>
          <w:bCs/>
          <w:sz w:val="24"/>
        </w:rPr>
        <w:t xml:space="preserve">. Chi quotidianamente non cresce in essa, chi non progredisce di verità in verità, di grazia in grazia, di sapienza in sapienza, di santità in santità, e cade in una staticità della sua fede e della sua verità, </w:t>
      </w:r>
      <w:r w:rsidRPr="00223DC9">
        <w:rPr>
          <w:rFonts w:ascii="Arial" w:hAnsi="Arial"/>
          <w:bCs/>
          <w:i/>
          <w:sz w:val="24"/>
        </w:rPr>
        <w:t xml:space="preserve">a poco a poco sente la debolezza, avverte la non forza dinanzi alla tentazione, al dubbio, all’incertezza. </w:t>
      </w:r>
      <w:r w:rsidRPr="00223DC9">
        <w:rPr>
          <w:rFonts w:ascii="Arial" w:hAnsi="Arial"/>
          <w:bCs/>
          <w:sz w:val="24"/>
        </w:rPr>
        <w:t>Se non corre subito ai ripari, dopo qualche giorno si è già in coma profondo, si è in via di morte.</w:t>
      </w:r>
    </w:p>
    <w:p w14:paraId="67051871" w14:textId="77777777" w:rsidR="00A92B9A" w:rsidRPr="00223DC9" w:rsidRDefault="00A92B9A" w:rsidP="00A92B9A">
      <w:pPr>
        <w:spacing w:after="120"/>
        <w:jc w:val="both"/>
        <w:rPr>
          <w:rFonts w:ascii="Arial" w:hAnsi="Arial"/>
          <w:bCs/>
          <w:sz w:val="24"/>
        </w:rPr>
      </w:pPr>
      <w:r w:rsidRPr="00223DC9">
        <w:rPr>
          <w:rFonts w:ascii="Arial" w:hAnsi="Arial"/>
          <w:bCs/>
          <w:i/>
          <w:sz w:val="24"/>
        </w:rPr>
        <w:t>Muore quella fede, quella verità che è lasciata senza nutrimento</w:t>
      </w:r>
      <w:r w:rsidRPr="00223DC9">
        <w:rPr>
          <w:rFonts w:ascii="Arial" w:hAnsi="Arial"/>
          <w:bCs/>
          <w:sz w:val="24"/>
        </w:rPr>
        <w:t xml:space="preserve"> e il nutrimento della fede è la Parola di Cristo Gesù secondo il sano insegnamento degli Apostoli, è anche la grazia che si attinge nei sacramenti e nella preghiera.</w:t>
      </w:r>
    </w:p>
    <w:p w14:paraId="498788E8"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Il cristiano questo deve sapere: o mette ogni impegno per il nutrimento integrale della sua fede: </w:t>
      </w:r>
      <w:r w:rsidRPr="00223DC9">
        <w:rPr>
          <w:rFonts w:ascii="Arial" w:hAnsi="Arial"/>
          <w:bCs/>
          <w:i/>
          <w:sz w:val="24"/>
        </w:rPr>
        <w:t>Parola e grazia, oppure di sicuro incorrerà nella morte. La fede scomparirà in lui e al suo posto sorgerà ogni specie di idolatria, di falsità, di credenza.</w:t>
      </w:r>
    </w:p>
    <w:p w14:paraId="6F9C0EA9"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 xml:space="preserve">Il segno che la fede è morta è dato anche </w:t>
      </w:r>
      <w:r w:rsidRPr="00223DC9">
        <w:rPr>
          <w:rFonts w:ascii="Arial" w:hAnsi="Arial"/>
          <w:bCs/>
          <w:i/>
          <w:sz w:val="24"/>
        </w:rPr>
        <w:t>dalla religiosità che ha preso il suo posto</w:t>
      </w:r>
      <w:r w:rsidRPr="00223DC9">
        <w:rPr>
          <w:rFonts w:ascii="Arial" w:hAnsi="Arial"/>
          <w:bCs/>
          <w:sz w:val="24"/>
        </w:rPr>
        <w:t xml:space="preserve">. </w:t>
      </w:r>
    </w:p>
    <w:p w14:paraId="50EB5631"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La religiosità ha questo di particolare: </w:t>
      </w:r>
      <w:r w:rsidRPr="00223DC9">
        <w:rPr>
          <w:rFonts w:ascii="Arial" w:hAnsi="Arial"/>
          <w:bCs/>
          <w:i/>
          <w:sz w:val="24"/>
        </w:rPr>
        <w:t>essa è capace non solo di fagocitare la fede, quanto anche di narcotizzarla.</w:t>
      </w:r>
    </w:p>
    <w:p w14:paraId="6F5665BF"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Nell’uno e nell’altro caso </w:t>
      </w:r>
      <w:r w:rsidRPr="00223DC9">
        <w:rPr>
          <w:rFonts w:ascii="Arial" w:hAnsi="Arial"/>
          <w:bCs/>
          <w:i/>
          <w:sz w:val="24"/>
        </w:rPr>
        <w:t>è segno di fede non esistente, di fede scomparsa dal cuore.</w:t>
      </w:r>
    </w:p>
    <w:p w14:paraId="608A4952" w14:textId="77777777" w:rsidR="00A92B9A" w:rsidRPr="00223DC9" w:rsidRDefault="00A92B9A" w:rsidP="00A92B9A">
      <w:pPr>
        <w:spacing w:after="120"/>
        <w:jc w:val="both"/>
        <w:rPr>
          <w:rFonts w:ascii="Arial" w:hAnsi="Arial"/>
          <w:bCs/>
          <w:sz w:val="24"/>
        </w:rPr>
      </w:pPr>
      <w:r w:rsidRPr="00223DC9">
        <w:rPr>
          <w:rFonts w:ascii="Arial" w:hAnsi="Arial"/>
          <w:bCs/>
          <w:i/>
          <w:sz w:val="24"/>
        </w:rPr>
        <w:t>La debolezza della fede non solo conduce alla morte della fede che si possiede, diviene anche impossibilità di essere creatori di fede nel cuore dei fratelli.</w:t>
      </w:r>
      <w:r w:rsidRPr="00223DC9">
        <w:rPr>
          <w:rFonts w:ascii="Arial" w:hAnsi="Arial"/>
          <w:bCs/>
          <w:sz w:val="24"/>
        </w:rPr>
        <w:t xml:space="preserve"> Inoltre si è anche scandalo per gli altri, per il mondo intero e in questo modo si contribuisce con grave responsabilità dinanzi a Dio alla non venuta alla fede di molti cuori. </w:t>
      </w:r>
    </w:p>
    <w:p w14:paraId="342BAF39"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Si evitano tutti questi peccati in un solo modo: </w:t>
      </w:r>
      <w:r w:rsidRPr="00223DC9">
        <w:rPr>
          <w:rFonts w:ascii="Arial" w:hAnsi="Arial"/>
          <w:bCs/>
          <w:i/>
          <w:sz w:val="24"/>
        </w:rPr>
        <w:t>lavorando per una fede forte, viva, tenace, solida, robusta, resistente contro ogni tentazione.</w:t>
      </w:r>
    </w:p>
    <w:p w14:paraId="0AEDEEC8"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Chi possiede questa fede, di certo mai cadrà nell’eresia, mai si perderà nell’immoralità; </w:t>
      </w:r>
      <w:r w:rsidRPr="00223DC9">
        <w:rPr>
          <w:rFonts w:ascii="Arial" w:hAnsi="Arial"/>
          <w:bCs/>
          <w:i/>
          <w:sz w:val="24"/>
        </w:rPr>
        <w:t>sempre aiuterà i suoi fratelli ad entrare nella fede e a ritornarvi.</w:t>
      </w:r>
    </w:p>
    <w:p w14:paraId="64EE36A9"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Vergine Maria, Madre della Redenzione, </w:t>
      </w:r>
      <w:r w:rsidRPr="00223DC9">
        <w:rPr>
          <w:rFonts w:ascii="Arial" w:hAnsi="Arial"/>
          <w:bCs/>
          <w:i/>
          <w:sz w:val="24"/>
        </w:rPr>
        <w:t>Tu ci vuoi di fede forte, santa</w:t>
      </w:r>
      <w:r w:rsidRPr="00223DC9">
        <w:rPr>
          <w:rFonts w:ascii="Arial" w:hAnsi="Arial"/>
          <w:bCs/>
          <w:sz w:val="24"/>
        </w:rPr>
        <w:t xml:space="preserve">. Aiutaci ad entrare nella verità tutta intera cui ci conduce lo Spirito del Signore, per essere nel mondo come tu ci vuoi: </w:t>
      </w:r>
      <w:r w:rsidRPr="00223DC9">
        <w:rPr>
          <w:rFonts w:ascii="Arial" w:hAnsi="Arial"/>
          <w:bCs/>
          <w:i/>
          <w:sz w:val="24"/>
        </w:rPr>
        <w:t>Figli devoti, obbedienti, santi che donano ad ogni uomo la Parola di Tuo Figlio Gesù.</w:t>
      </w:r>
    </w:p>
    <w:p w14:paraId="21B3E097"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Fa’ che ognuno di noi si convinca che ogni dono di fede </w:t>
      </w:r>
      <w:r w:rsidRPr="00223DC9">
        <w:rPr>
          <w:rFonts w:ascii="Arial" w:hAnsi="Arial"/>
          <w:bCs/>
          <w:i/>
          <w:sz w:val="24"/>
        </w:rPr>
        <w:t>è un frutto che matura sulla nostra fede e sulla nostra carità.</w:t>
      </w:r>
    </w:p>
    <w:p w14:paraId="0CBBC99D" w14:textId="77777777" w:rsidR="00A92B9A" w:rsidRPr="00223DC9" w:rsidRDefault="00A92B9A" w:rsidP="00A92B9A">
      <w:pPr>
        <w:spacing w:after="120"/>
        <w:jc w:val="both"/>
        <w:rPr>
          <w:rFonts w:ascii="Arial" w:hAnsi="Arial"/>
          <w:bCs/>
          <w:sz w:val="24"/>
        </w:rPr>
      </w:pPr>
      <w:r w:rsidRPr="00223DC9">
        <w:rPr>
          <w:rFonts w:ascii="Arial" w:hAnsi="Arial"/>
          <w:bCs/>
          <w:sz w:val="24"/>
        </w:rPr>
        <w:t>Una fede morta non genera fede e una carità spenta non opera per il dono della vera fede.</w:t>
      </w:r>
    </w:p>
    <w:p w14:paraId="1B324DD3" w14:textId="77777777" w:rsidR="00A92B9A" w:rsidRPr="00223DC9" w:rsidRDefault="00A92B9A" w:rsidP="00A92B9A">
      <w:pPr>
        <w:spacing w:after="120"/>
        <w:jc w:val="both"/>
        <w:rPr>
          <w:rFonts w:ascii="Arial" w:hAnsi="Arial"/>
          <w:bCs/>
          <w:i/>
          <w:sz w:val="24"/>
        </w:rPr>
      </w:pPr>
      <w:r w:rsidRPr="00223DC9">
        <w:rPr>
          <w:rFonts w:ascii="Arial" w:hAnsi="Arial"/>
          <w:bCs/>
          <w:sz w:val="24"/>
        </w:rPr>
        <w:t xml:space="preserve">Questa verità sia, o Madre, </w:t>
      </w:r>
      <w:r w:rsidRPr="00223DC9">
        <w:rPr>
          <w:rFonts w:ascii="Arial" w:hAnsi="Arial"/>
          <w:bCs/>
          <w:i/>
          <w:sz w:val="24"/>
        </w:rPr>
        <w:t>la nostra verità, la nostra carità, il nostro amore, la nostra missione.</w:t>
      </w:r>
    </w:p>
    <w:p w14:paraId="73E05D8F" w14:textId="77777777" w:rsidR="00A92B9A" w:rsidRPr="00223DC9" w:rsidRDefault="00A92B9A" w:rsidP="00A92B9A">
      <w:pPr>
        <w:spacing w:after="120"/>
        <w:jc w:val="both"/>
        <w:rPr>
          <w:rFonts w:ascii="Arial" w:hAnsi="Arial" w:cs="Arial"/>
          <w:sz w:val="24"/>
          <w:szCs w:val="24"/>
        </w:rPr>
      </w:pPr>
    </w:p>
    <w:p w14:paraId="017222DA" w14:textId="77777777" w:rsidR="00A92B9A" w:rsidRPr="00223DC9" w:rsidRDefault="00A92B9A" w:rsidP="00A92B9A">
      <w:pPr>
        <w:spacing w:after="120"/>
        <w:jc w:val="both"/>
        <w:rPr>
          <w:rFonts w:ascii="Arial" w:hAnsi="Arial" w:cs="Arial"/>
          <w:sz w:val="24"/>
          <w:szCs w:val="24"/>
        </w:rPr>
      </w:pPr>
    </w:p>
    <w:p w14:paraId="12AFA7E4" w14:textId="77777777" w:rsidR="00A92B9A" w:rsidRPr="00223DC9" w:rsidRDefault="00A92B9A" w:rsidP="00A92B9A">
      <w:pPr>
        <w:keepNext/>
        <w:spacing w:after="120"/>
        <w:jc w:val="center"/>
        <w:outlineLvl w:val="0"/>
        <w:rPr>
          <w:rFonts w:ascii="Arial" w:hAnsi="Arial"/>
          <w:b/>
          <w:sz w:val="40"/>
        </w:rPr>
      </w:pPr>
      <w:bookmarkStart w:id="33" w:name="_Toc166335424"/>
      <w:r w:rsidRPr="00223DC9">
        <w:rPr>
          <w:rFonts w:ascii="Arial" w:hAnsi="Arial"/>
          <w:b/>
          <w:sz w:val="40"/>
        </w:rPr>
        <w:t>APPENDICE TERZA</w:t>
      </w:r>
      <w:bookmarkEnd w:id="33"/>
    </w:p>
    <w:p w14:paraId="77C88D20" w14:textId="77777777" w:rsidR="00A92B9A" w:rsidRPr="00223DC9" w:rsidRDefault="00A92B9A" w:rsidP="00A92B9A">
      <w:pPr>
        <w:spacing w:after="120"/>
        <w:ind w:left="567" w:right="567"/>
        <w:rPr>
          <w:rFonts w:ascii="Arial" w:hAnsi="Arial"/>
          <w:b/>
          <w:bCs/>
          <w:color w:val="000000"/>
          <w:sz w:val="24"/>
          <w:lang w:val="la-Latn"/>
        </w:rPr>
      </w:pPr>
      <w:r w:rsidRPr="00223DC9">
        <w:rPr>
          <w:rFonts w:ascii="Arial" w:hAnsi="Arial"/>
          <w:b/>
          <w:bCs/>
          <w:color w:val="000000"/>
          <w:sz w:val="24"/>
          <w:lang w:val="la-Latn"/>
        </w:rPr>
        <w:t>DEPRECANS SUPERCERTARI SEMEL TRADITAE SANCTIS FIDEI</w:t>
      </w:r>
    </w:p>
    <w:p w14:paraId="63DAEBE9" w14:textId="77777777" w:rsidR="00A92B9A" w:rsidRPr="00223DC9" w:rsidRDefault="00A92B9A" w:rsidP="00A92B9A">
      <w:pPr>
        <w:spacing w:after="120"/>
        <w:ind w:left="567" w:right="567"/>
        <w:jc w:val="both"/>
        <w:rPr>
          <w:rFonts w:ascii="Arial" w:hAnsi="Arial"/>
          <w:bCs/>
          <w:sz w:val="24"/>
          <w:szCs w:val="18"/>
        </w:rPr>
      </w:pPr>
      <w:r w:rsidRPr="00223DC9">
        <w:rPr>
          <w:rFonts w:ascii="Arial" w:hAnsi="Arial"/>
          <w:bCs/>
          <w:sz w:val="24"/>
          <w:szCs w:val="18"/>
        </w:rPr>
        <w:t>Per esortarvi a combattere per la fede</w:t>
      </w:r>
    </w:p>
    <w:p w14:paraId="609945CD" w14:textId="77777777" w:rsidR="00A92B9A" w:rsidRPr="00223DC9" w:rsidRDefault="00A92B9A" w:rsidP="00A92B9A">
      <w:pPr>
        <w:spacing w:after="120"/>
        <w:ind w:left="567" w:right="567"/>
        <w:jc w:val="both"/>
        <w:rPr>
          <w:rFonts w:ascii="Arial" w:hAnsi="Arial"/>
          <w:bCs/>
          <w:sz w:val="24"/>
          <w:szCs w:val="18"/>
          <w:lang w:val="la-Latn"/>
        </w:rPr>
      </w:pPr>
      <w:r w:rsidRPr="00223DC9">
        <w:rPr>
          <w:rFonts w:ascii="Arial" w:hAnsi="Arial"/>
          <w:bCs/>
          <w:sz w:val="24"/>
          <w:szCs w:val="18"/>
          <w:lang w:val="la-Latn"/>
        </w:rPr>
        <w:t>Deprecans supercertari semel traditae sanctis fidei</w:t>
      </w:r>
    </w:p>
    <w:p w14:paraId="7317A27C" w14:textId="77777777" w:rsidR="00A92B9A" w:rsidRPr="00223DC9" w:rsidRDefault="00A92B9A" w:rsidP="00A92B9A">
      <w:pPr>
        <w:spacing w:after="120"/>
        <w:ind w:left="567" w:right="567"/>
        <w:jc w:val="both"/>
        <w:rPr>
          <w:rFonts w:ascii="Arial" w:hAnsi="Arial"/>
          <w:bCs/>
          <w:sz w:val="24"/>
          <w:szCs w:val="18"/>
        </w:rPr>
      </w:pPr>
      <w:r w:rsidRPr="00223DC9">
        <w:rPr>
          <w:rFonts w:ascii="Greek" w:hAnsi="Greek" w:cs="Greek"/>
          <w:bCs/>
          <w:sz w:val="24"/>
          <w:szCs w:val="24"/>
        </w:rPr>
        <w:t>parakalîn ™pagwn…zesqai tÍ ¤pax paradoqe…sV to‹j ¡g…oij p…stei.</w:t>
      </w:r>
    </w:p>
    <w:p w14:paraId="6CC16728"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223DC9">
        <w:rPr>
          <w:rFonts w:ascii="Arial" w:hAnsi="Arial"/>
          <w:bCs/>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529F49F7" w14:textId="77777777" w:rsidR="00A92B9A" w:rsidRPr="00223DC9" w:rsidRDefault="00A92B9A" w:rsidP="00A92B9A">
      <w:pPr>
        <w:spacing w:after="120"/>
        <w:ind w:left="567" w:right="567"/>
        <w:jc w:val="both"/>
        <w:rPr>
          <w:rFonts w:ascii="Arial" w:hAnsi="Arial"/>
          <w:bCs/>
          <w:i/>
          <w:iCs/>
          <w:sz w:val="24"/>
          <w:szCs w:val="24"/>
          <w:lang w:val="la-Latn"/>
        </w:rPr>
      </w:pPr>
      <w:r w:rsidRPr="00223DC9">
        <w:rPr>
          <w:rFonts w:ascii="Arial" w:hAnsi="Arial"/>
          <w:bCs/>
          <w:i/>
          <w:iCs/>
          <w:sz w:val="24"/>
          <w:szCs w:val="24"/>
          <w:lang w:val="la-Latn"/>
        </w:rPr>
        <w:lastRenderedPageBreak/>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43E559E1" w14:textId="77777777" w:rsidR="00A92B9A" w:rsidRPr="00223DC9" w:rsidRDefault="00A92B9A" w:rsidP="00A92B9A">
      <w:pPr>
        <w:autoSpaceDE w:val="0"/>
        <w:autoSpaceDN w:val="0"/>
        <w:adjustRightInd w:val="0"/>
        <w:ind w:left="567" w:right="567"/>
        <w:jc w:val="both"/>
        <w:rPr>
          <w:bCs/>
          <w:i/>
          <w:iCs/>
          <w:sz w:val="24"/>
          <w:szCs w:val="24"/>
        </w:rPr>
      </w:pPr>
      <w:r w:rsidRPr="00223DC9">
        <w:rPr>
          <w:rFonts w:ascii="Greek" w:hAnsi="Greek" w:cs="Greek"/>
          <w:bCs/>
          <w:i/>
          <w:iCs/>
          <w:sz w:val="24"/>
          <w:szCs w:val="24"/>
          <w:lang w:val="la-Latn"/>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223DC9">
        <w:rPr>
          <w:rFonts w:ascii="Arial" w:hAnsi="Arial"/>
          <w:bCs/>
          <w:i/>
          <w:iCs/>
          <w:sz w:val="24"/>
          <w:szCs w:val="24"/>
        </w:rPr>
        <w:t>(Gd 1,3-4).</w:t>
      </w:r>
    </w:p>
    <w:p w14:paraId="50B5DBB6" w14:textId="77777777" w:rsidR="00A92B9A" w:rsidRPr="00223DC9" w:rsidRDefault="00A92B9A" w:rsidP="00A92B9A">
      <w:pPr>
        <w:autoSpaceDE w:val="0"/>
        <w:autoSpaceDN w:val="0"/>
        <w:adjustRightInd w:val="0"/>
        <w:rPr>
          <w:rFonts w:ascii="Greek" w:hAnsi="Greek" w:cs="Greek"/>
          <w:sz w:val="26"/>
          <w:szCs w:val="26"/>
        </w:rPr>
      </w:pPr>
    </w:p>
    <w:p w14:paraId="6BBAC030" w14:textId="77777777" w:rsidR="00A92B9A" w:rsidRPr="00223DC9" w:rsidRDefault="00A92B9A" w:rsidP="00A92B9A">
      <w:pPr>
        <w:spacing w:after="120"/>
        <w:jc w:val="both"/>
        <w:rPr>
          <w:rFonts w:ascii="Arial" w:hAnsi="Arial" w:cs="Arial"/>
          <w:b/>
          <w:bCs/>
          <w:i/>
          <w:iCs/>
          <w:sz w:val="24"/>
          <w:szCs w:val="28"/>
        </w:rPr>
      </w:pPr>
      <w:r w:rsidRPr="00223DC9">
        <w:rPr>
          <w:rFonts w:ascii="Arial" w:hAnsi="Arial" w:cs="Arial"/>
          <w:b/>
          <w:bCs/>
          <w:i/>
          <w:iCs/>
          <w:sz w:val="24"/>
          <w:szCs w:val="28"/>
        </w:rPr>
        <w:t>Premessa</w:t>
      </w:r>
    </w:p>
    <w:p w14:paraId="766BE0EE" w14:textId="77777777" w:rsidR="00A92B9A" w:rsidRPr="00223DC9" w:rsidRDefault="00A92B9A" w:rsidP="00A92B9A">
      <w:pPr>
        <w:spacing w:after="120"/>
        <w:jc w:val="both"/>
        <w:rPr>
          <w:rFonts w:ascii="Arial" w:hAnsi="Arial"/>
          <w:sz w:val="24"/>
        </w:rPr>
      </w:pPr>
      <w:r w:rsidRPr="00223DC9">
        <w:rPr>
          <w:rFonts w:ascii="Arial" w:hAnsi="Arial"/>
          <w:sz w:val="24"/>
        </w:rPr>
        <w:t xml:space="preserve">L’Apostolo Giuda scrive ai discepoli di Gesù esortandoli ad un super-combattimento –  </w:t>
      </w:r>
      <w:r w:rsidRPr="00223DC9">
        <w:rPr>
          <w:rFonts w:ascii="Arial" w:hAnsi="Arial"/>
          <w:sz w:val="24"/>
          <w:lang w:val="la-Latn"/>
        </w:rPr>
        <w:t>deprecans supercertari semel traditae sanctis fidei</w:t>
      </w:r>
      <w:r w:rsidRPr="00223DC9">
        <w:rPr>
          <w:rFonts w:ascii="Arial" w:hAnsi="Arial"/>
          <w:sz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23A0EF17"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0011D18"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5C61674"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w:t>
      </w:r>
      <w:r w:rsidRPr="00223DC9">
        <w:rPr>
          <w:rFonts w:ascii="Arial" w:hAnsi="Arial"/>
          <w:bCs/>
          <w:i/>
          <w:iCs/>
          <w:sz w:val="22"/>
        </w:rPr>
        <w:lastRenderedPageBreak/>
        <w:t>a somiglianza della trasgressione di Adamo, il quale è figura di colui che doveva venire.</w:t>
      </w:r>
    </w:p>
    <w:p w14:paraId="4B586058"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874E1B8"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70409D6"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 xml:space="preserve">L’Apostolo Paolo ogni giorno consuma se stesso in una triplice super-battaglia o super-combattimento. </w:t>
      </w:r>
    </w:p>
    <w:p w14:paraId="50FA4735" w14:textId="77777777" w:rsidR="00A92B9A" w:rsidRPr="00223DC9" w:rsidRDefault="00A92B9A" w:rsidP="00A92B9A">
      <w:pPr>
        <w:spacing w:after="120"/>
        <w:jc w:val="both"/>
        <w:rPr>
          <w:rFonts w:ascii="Arial" w:hAnsi="Arial"/>
          <w:bCs/>
          <w:sz w:val="24"/>
        </w:rPr>
      </w:pPr>
      <w:r w:rsidRPr="00223DC9">
        <w:rPr>
          <w:rFonts w:ascii="Arial" w:hAnsi="Arial"/>
          <w:b/>
          <w:sz w:val="24"/>
        </w:rPr>
        <w:t>Prima super-battaglia:</w:t>
      </w:r>
      <w:r w:rsidRPr="00223DC9">
        <w:rPr>
          <w:rFonts w:ascii="Arial" w:hAnsi="Arial"/>
          <w:bCs/>
          <w:sz w:val="24"/>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2C8AAEB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F5E9DD7"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BDA33B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CFFFCC8" w14:textId="77777777" w:rsidR="00A92B9A" w:rsidRPr="00223DC9" w:rsidRDefault="00A92B9A" w:rsidP="00A92B9A">
      <w:pPr>
        <w:spacing w:after="120"/>
        <w:jc w:val="both"/>
        <w:rPr>
          <w:rFonts w:ascii="Arial" w:hAnsi="Arial"/>
          <w:sz w:val="24"/>
        </w:rPr>
      </w:pPr>
      <w:r w:rsidRPr="00223DC9">
        <w:rPr>
          <w:rFonts w:ascii="Arial" w:hAnsi="Arial"/>
          <w:b/>
          <w:sz w:val="24"/>
        </w:rPr>
        <w:t>Seconda super-battaglia</w:t>
      </w:r>
      <w:r w:rsidRPr="00223DC9">
        <w:rPr>
          <w:rFonts w:ascii="Arial" w:hAnsi="Arial"/>
          <w:sz w:val="24"/>
        </w:rPr>
        <w:t xml:space="preserve">: Combattere perché quanti sono venuti alla fede non la perdano. Lui questa super-battaglia la combatte prima di tutto estirpando delle Chiesa ogni errore, ogni falsità, ogni eresia, ogni menzogna che viene introdotta </w:t>
      </w:r>
      <w:r w:rsidRPr="00223DC9">
        <w:rPr>
          <w:rFonts w:ascii="Arial" w:hAnsi="Arial"/>
          <w:sz w:val="24"/>
        </w:rPr>
        <w:lastRenderedPageBreak/>
        <w:t>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539148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79E857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772236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w:t>
      </w:r>
      <w:r w:rsidRPr="00223DC9">
        <w:rPr>
          <w:rFonts w:ascii="Arial" w:hAnsi="Arial"/>
          <w:i/>
          <w:iCs/>
          <w:sz w:val="22"/>
        </w:rPr>
        <w:lastRenderedPageBreak/>
        <w:t xml:space="preserve">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0C5211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592BD0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969A6C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53105B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4B48E3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w:t>
      </w:r>
      <w:r w:rsidRPr="00223DC9">
        <w:rPr>
          <w:rFonts w:ascii="Arial" w:hAnsi="Arial"/>
          <w:i/>
          <w:iCs/>
          <w:sz w:val="22"/>
        </w:rPr>
        <w:lastRenderedPageBreak/>
        <w:t>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DC0232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F10725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4FF6D2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60AC96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6DC7D34"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La terza super-battaglia </w:t>
      </w:r>
      <w:r w:rsidRPr="00223DC9">
        <w:rPr>
          <w:rFonts w:ascii="Arial" w:hAnsi="Arial"/>
          <w:bCs/>
          <w:sz w:val="24"/>
        </w:rPr>
        <w:t xml:space="preserve">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w:t>
      </w:r>
      <w:r w:rsidRPr="00223DC9">
        <w:rPr>
          <w:rFonts w:ascii="Arial" w:hAnsi="Arial"/>
          <w:bCs/>
          <w:sz w:val="24"/>
        </w:rPr>
        <w:lastRenderedPageBreak/>
        <w:t xml:space="preserve">ha combattuto questa terza super-battaglia esponendo ogni giorno al sua vita al martirio fisico. </w:t>
      </w:r>
    </w:p>
    <w:p w14:paraId="33BC347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635ADB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64573D2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01D2911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0614B32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3291DC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w:t>
      </w:r>
      <w:r w:rsidRPr="00223DC9">
        <w:rPr>
          <w:rFonts w:ascii="Arial" w:hAnsi="Arial"/>
          <w:i/>
          <w:iCs/>
          <w:sz w:val="22"/>
        </w:rPr>
        <w:lastRenderedPageBreak/>
        <w:t>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3B67765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0B34584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22B5FC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05053F4A"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3559BB2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4E6D5C4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547AB1F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020B23B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0065A6B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56B919F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1625E9A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781557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w:t>
      </w:r>
      <w:r w:rsidRPr="00223DC9">
        <w:rPr>
          <w:rFonts w:ascii="Arial" w:hAnsi="Arial"/>
          <w:i/>
          <w:iCs/>
          <w:sz w:val="22"/>
        </w:rPr>
        <w:lastRenderedPageBreak/>
        <w:t>Perché «le lettere – si dice – sono dure e forti, ma la sua presenza fisica è debole e la parola dimessa». Questo tale rifletta però che quali noi siamo a parole, per lettera, assenti, tali saremo anche con i fatti, di presenza.</w:t>
      </w:r>
    </w:p>
    <w:p w14:paraId="47B910C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21C6360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C13952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264E584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269E7F5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w:t>
      </w:r>
      <w:r w:rsidRPr="00223DC9">
        <w:rPr>
          <w:rFonts w:ascii="Arial" w:hAnsi="Arial"/>
          <w:i/>
          <w:iCs/>
          <w:sz w:val="22"/>
        </w:rPr>
        <w:lastRenderedPageBreak/>
        <w:t>vi deruba, chi è arrogante, chi vi colpisce in faccia. Lo dico con vergogna, come se fossimo stati deboli!</w:t>
      </w:r>
    </w:p>
    <w:p w14:paraId="29878EF0"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5083435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56BC06C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65CB86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E1B96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735EC8C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164913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C6B7E9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12E30254" w14:textId="77777777" w:rsidR="00A92B9A" w:rsidRPr="00223DC9" w:rsidRDefault="00A92B9A" w:rsidP="00A92B9A">
      <w:pPr>
        <w:spacing w:after="120"/>
        <w:jc w:val="both"/>
        <w:rPr>
          <w:rFonts w:ascii="Arial" w:hAnsi="Arial"/>
          <w:sz w:val="24"/>
        </w:rPr>
      </w:pPr>
      <w:r w:rsidRPr="00223DC9">
        <w:rPr>
          <w:rFonts w:ascii="Arial" w:hAnsi="Arial"/>
          <w:sz w:val="24"/>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29DD03D8" w14:textId="77777777" w:rsidR="00A92B9A" w:rsidRPr="00223DC9" w:rsidRDefault="00A92B9A" w:rsidP="00A92B9A">
      <w:pPr>
        <w:spacing w:after="120"/>
        <w:jc w:val="both"/>
        <w:rPr>
          <w:rFonts w:ascii="Arial" w:hAnsi="Arial"/>
          <w:sz w:val="24"/>
        </w:rPr>
      </w:pPr>
      <w:r w:rsidRPr="00223DC9">
        <w:rPr>
          <w:rFonts w:ascii="Arial" w:hAnsi="Arial"/>
          <w:sz w:val="24"/>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1EE9393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444618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w:t>
      </w:r>
      <w:r w:rsidRPr="00223DC9">
        <w:rPr>
          <w:rFonts w:ascii="Arial" w:hAnsi="Arial"/>
          <w:i/>
          <w:iCs/>
          <w:sz w:val="22"/>
        </w:rPr>
        <w:lastRenderedPageBreak/>
        <w:t>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E5E1F2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7BDE147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11C4692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3702FF7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90F7391" w14:textId="77777777" w:rsidR="00A92B9A" w:rsidRPr="00223DC9" w:rsidRDefault="00A92B9A" w:rsidP="00A92B9A">
      <w:pPr>
        <w:spacing w:after="120"/>
        <w:jc w:val="both"/>
        <w:rPr>
          <w:rFonts w:ascii="Arial" w:hAnsi="Arial"/>
          <w:sz w:val="24"/>
        </w:rPr>
      </w:pPr>
      <w:r w:rsidRPr="00223DC9">
        <w:rPr>
          <w:rFonts w:ascii="Arial" w:hAnsi="Arial"/>
          <w:sz w:val="24"/>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w:t>
      </w:r>
      <w:r w:rsidRPr="00223DC9">
        <w:rPr>
          <w:rFonts w:ascii="Arial" w:hAnsi="Arial"/>
          <w:sz w:val="24"/>
        </w:rPr>
        <w:lastRenderedPageBreak/>
        <w:t xml:space="preserve">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30D13467" w14:textId="77777777" w:rsidR="00A92B9A" w:rsidRPr="00223DC9" w:rsidRDefault="00A92B9A" w:rsidP="00A92B9A">
      <w:pPr>
        <w:spacing w:after="120"/>
        <w:jc w:val="both"/>
        <w:rPr>
          <w:rFonts w:ascii="Arial" w:hAnsi="Arial"/>
          <w:sz w:val="24"/>
        </w:rPr>
      </w:pPr>
      <w:r w:rsidRPr="00223DC9">
        <w:rPr>
          <w:rFonts w:ascii="Arial" w:hAnsi="Arial"/>
          <w:sz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64D42C22" w14:textId="77777777" w:rsidR="00A92B9A" w:rsidRPr="00223DC9" w:rsidRDefault="00A92B9A" w:rsidP="00A92B9A">
      <w:pPr>
        <w:spacing w:after="120"/>
        <w:jc w:val="both"/>
        <w:rPr>
          <w:rFonts w:ascii="Arial" w:hAnsi="Arial"/>
          <w:sz w:val="24"/>
        </w:rPr>
      </w:pPr>
      <w:r w:rsidRPr="00223DC9">
        <w:rPr>
          <w:rFonts w:ascii="Arial" w:hAnsi="Arial"/>
          <w:sz w:val="24"/>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w:t>
      </w:r>
      <w:r w:rsidRPr="00223DC9">
        <w:rPr>
          <w:rFonts w:ascii="Arial" w:hAnsi="Arial"/>
          <w:sz w:val="24"/>
        </w:rPr>
        <w:lastRenderedPageBreak/>
        <w:t>un cristiano è già sconfitta. Porre la propria coscienza dinanzi al Vangelo è pessima sconfitta. Si è tra le braccia del male.  Verità divina e immortale.</w:t>
      </w:r>
    </w:p>
    <w:p w14:paraId="3AADF09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3DF39B5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459AFA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6596310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DE4678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223DC9">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4E63D160" w14:textId="77777777" w:rsidR="00A92B9A" w:rsidRPr="00223DC9" w:rsidRDefault="00A92B9A" w:rsidP="00A92B9A">
      <w:pPr>
        <w:spacing w:after="120"/>
        <w:jc w:val="both"/>
        <w:rPr>
          <w:rFonts w:ascii="Arial" w:hAnsi="Arial"/>
          <w:sz w:val="24"/>
        </w:rPr>
      </w:pPr>
      <w:r w:rsidRPr="00223DC9">
        <w:rPr>
          <w:rFonts w:ascii="Arial" w:hAnsi="Arial"/>
          <w:sz w:val="24"/>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66641FF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A2B73F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il drago si vide precipitato sulla terra, si mise a perseguitare la donna che aveva partorito il figlio maschio. Ma furono date alla donna le due ali </w:t>
      </w:r>
      <w:r w:rsidRPr="00223DC9">
        <w:rPr>
          <w:rFonts w:ascii="Arial" w:hAnsi="Arial"/>
          <w:i/>
          <w:iCs/>
          <w:sz w:val="22"/>
        </w:rPr>
        <w:lastRenderedPageBreak/>
        <w:t>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600CA2C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5FCD49D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195A02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w:t>
      </w:r>
      <w:r w:rsidRPr="00223DC9">
        <w:rPr>
          <w:rFonts w:ascii="Arial" w:hAnsi="Arial"/>
          <w:i/>
          <w:iCs/>
          <w:sz w:val="22"/>
        </w:rPr>
        <w:lastRenderedPageBreak/>
        <w:t xml:space="preserve">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442CFD9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w:t>
      </w:r>
      <w:r w:rsidRPr="00223DC9">
        <w:rPr>
          <w:rFonts w:ascii="Arial" w:hAnsi="Arial"/>
          <w:i/>
          <w:iCs/>
          <w:sz w:val="22"/>
        </w:rPr>
        <w:lastRenderedPageBreak/>
        <w:t xml:space="preserve">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D09370A" w14:textId="77777777" w:rsidR="00A92B9A" w:rsidRPr="00223DC9" w:rsidRDefault="00A92B9A" w:rsidP="00A92B9A">
      <w:pPr>
        <w:spacing w:after="120"/>
        <w:jc w:val="both"/>
        <w:rPr>
          <w:rFonts w:ascii="Arial" w:hAnsi="Arial"/>
          <w:sz w:val="24"/>
        </w:rPr>
      </w:pPr>
      <w:r w:rsidRPr="00223DC9">
        <w:rPr>
          <w:rFonts w:ascii="Arial" w:hAnsi="Arial"/>
          <w:sz w:val="24"/>
        </w:rPr>
        <w:t xml:space="preserve">Sulla bestia e sulle bestie ecco con rivela il Libro di Daniele, in relazione proprio al Figlio dell’uomo: </w:t>
      </w:r>
      <w:r w:rsidRPr="00223DC9">
        <w:rPr>
          <w:rFonts w:ascii="Arial" w:hAnsi="Arial"/>
          <w:i/>
          <w:sz w:val="24"/>
        </w:rPr>
        <w:t xml:space="preserve">a Lui furono dati potere, gloria e regno; tutti i popoli, nazioni e lingue lo servivano: il suo potere è un potere eterno, che non finirà mai, e il suo regno non sarà mai distrutto. </w:t>
      </w:r>
      <w:r w:rsidRPr="00223DC9">
        <w:rPr>
          <w:rFonts w:ascii="Arial" w:hAnsi="Arial"/>
          <w:sz w:val="24"/>
        </w:rPr>
        <w:t>Nessuna bestia ha potere su di Lui. Questa verità è manifestata in tutto il suo splendore nel Libro dell’Apocalisse dell’Apostolo Giovanni. Leggiamo il profeta Daniele:</w:t>
      </w:r>
    </w:p>
    <w:p w14:paraId="3591426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 primo anno di Baldassàr, re di Babilonia, Daniele, mentre era a letto, ebbe un sogno e visioni nella sua mente. Egli scrisse il sogno e ne fece la seguente relazione.</w:t>
      </w:r>
    </w:p>
    <w:p w14:paraId="20ADB6C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Daniele, guardavo nella mia visione notturna, ed ecco, i quattro venti del cielo si abbattevano impetuosamente sul Mare Grande e quattro grandi bestie, differenti l’una dall’altra, salivano dal mare.</w:t>
      </w:r>
    </w:p>
    <w:p w14:paraId="434A853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prima era simile a un leone e aveva ali di aquila. Mentre io stavo guardando, le furono strappate le ali e fu sollevata da terra e fatta stare su due piedi come un uomo e le fu dato un cuore d’uomo.</w:t>
      </w:r>
    </w:p>
    <w:p w14:paraId="1CE5E91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ecco una seconda bestia, simile a un orso, la quale stava alzata da un lato e aveva tre costole in bocca, fra i denti, e le fu detto: «Su, divora molta carne».</w:t>
      </w:r>
    </w:p>
    <w:p w14:paraId="3B2C348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Dopo di questa, mentre stavo guardando, eccone un’altra simile a un leopardo, la quale aveva quattro ali d’uccello sul dorso; quella bestia aveva quattro teste e le fu dato il potere.</w:t>
      </w:r>
    </w:p>
    <w:p w14:paraId="29E908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BFAB2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BABA7DE"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w:t>
      </w:r>
      <w:r w:rsidRPr="00223DC9">
        <w:rPr>
          <w:rFonts w:ascii="Arial" w:hAnsi="Arial"/>
          <w:bCs/>
          <w:i/>
          <w:iCs/>
          <w:sz w:val="22"/>
        </w:rPr>
        <w:lastRenderedPageBreak/>
        <w:t>lo servivano e diecimila miriadi lo assistevano. La corte sedette e i libri furono aperti.</w:t>
      </w:r>
    </w:p>
    <w:p w14:paraId="5353A75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B46CD0E"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76356AD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A51F69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56D787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3B41C77" w14:textId="77777777" w:rsidR="00A92B9A" w:rsidRPr="00223DC9" w:rsidRDefault="00A92B9A" w:rsidP="00A92B9A">
      <w:pPr>
        <w:spacing w:after="120"/>
        <w:jc w:val="both"/>
        <w:rPr>
          <w:rFonts w:ascii="Arial" w:hAnsi="Arial"/>
          <w:sz w:val="24"/>
        </w:rPr>
      </w:pPr>
      <w:r w:rsidRPr="00223DC9">
        <w:rPr>
          <w:rFonts w:ascii="Arial" w:hAnsi="Arial"/>
          <w:sz w:val="24"/>
        </w:rPr>
        <w:t xml:space="preserve">Ecco tutti i versetti del Nuovo Testamento in cui si parla di combattimento e di lotta. La lotta e il combattimento sono la vita della fede. Una fede senza combattimento è una fede morta. Se è morta non genera veri figli a Dio. </w:t>
      </w:r>
    </w:p>
    <w:p w14:paraId="6FB4DEE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w:t>
      </w:r>
      <w:r w:rsidRPr="00223DC9">
        <w:rPr>
          <w:rFonts w:ascii="Arial" w:hAnsi="Arial"/>
          <w:i/>
          <w:iCs/>
          <w:sz w:val="22"/>
        </w:rPr>
        <w:lastRenderedPageBreak/>
        <w:t xml:space="preserve">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08D7AC9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5505F08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5FE86D2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72B0B81A" w14:textId="77777777" w:rsidR="00A92B9A" w:rsidRPr="00223DC9" w:rsidRDefault="00A92B9A" w:rsidP="00A92B9A">
      <w:pPr>
        <w:spacing w:after="120"/>
        <w:jc w:val="both"/>
        <w:rPr>
          <w:rFonts w:ascii="Arial" w:hAnsi="Arial"/>
          <w:sz w:val="24"/>
        </w:rPr>
      </w:pPr>
      <w:r w:rsidRPr="00223DC9">
        <w:rPr>
          <w:rFonts w:ascii="Arial" w:hAnsi="Arial"/>
          <w:sz w:val="24"/>
        </w:rPr>
        <w:t xml:space="preserve">Nell’Antico Testamento Giacobbe è invitato a lottare con il Signore. Non c’è lotta con il Signore senza la fede che possiamo vincerlo perché ci conceda la vittoria </w:t>
      </w:r>
      <w:r w:rsidRPr="00223DC9">
        <w:rPr>
          <w:rFonts w:ascii="Arial" w:hAnsi="Arial"/>
          <w:sz w:val="24"/>
        </w:rPr>
        <w:lastRenderedPageBreak/>
        <w:t xml:space="preserve">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0093A11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3A982C6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AEC299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w:t>
      </w:r>
      <w:r w:rsidRPr="00223DC9">
        <w:rPr>
          <w:rFonts w:ascii="Arial" w:hAnsi="Arial"/>
          <w:i/>
          <w:iCs/>
          <w:sz w:val="22"/>
        </w:rPr>
        <w:lastRenderedPageBreak/>
        <w:t xml:space="preserve">«Lasciami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510521D5" w14:textId="77777777" w:rsidR="00A92B9A" w:rsidRPr="00223DC9" w:rsidRDefault="00A92B9A" w:rsidP="00A92B9A">
      <w:pPr>
        <w:spacing w:after="120"/>
        <w:jc w:val="both"/>
        <w:rPr>
          <w:rFonts w:ascii="Arial" w:hAnsi="Arial"/>
          <w:sz w:val="24"/>
        </w:rPr>
      </w:pPr>
      <w:r w:rsidRPr="00223DC9">
        <w:rPr>
          <w:rFonts w:ascii="Arial" w:hAnsi="Arial"/>
          <w:sz w:val="24"/>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4CEFD26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2767941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4BA8BB3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w:t>
      </w:r>
      <w:r w:rsidRPr="00223DC9">
        <w:rPr>
          <w:rFonts w:ascii="Arial" w:hAnsi="Arial"/>
          <w:i/>
          <w:iCs/>
          <w:sz w:val="22"/>
        </w:rPr>
        <w:lastRenderedPageBreak/>
        <w:t>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2323727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21EC1E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7A4C56A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5DA4A11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 Piómbino su di loro paura e terrore; per la potenza del tuo braccio restino muti come pietra, finché sia passato il tuo popolo, Signore, finché sia passato </w:t>
      </w:r>
      <w:r w:rsidRPr="00223DC9">
        <w:rPr>
          <w:rFonts w:ascii="Arial" w:hAnsi="Arial"/>
          <w:i/>
          <w:iCs/>
          <w:sz w:val="22"/>
        </w:rPr>
        <w:lastRenderedPageBreak/>
        <w:t>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0FC44B78"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788FEDD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44A45A99"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w:t>
      </w:r>
      <w:r w:rsidRPr="00223DC9">
        <w:rPr>
          <w:rFonts w:ascii="Arial" w:hAnsi="Arial"/>
          <w:bCs/>
          <w:i/>
          <w:iCs/>
          <w:sz w:val="22"/>
        </w:rPr>
        <w:lastRenderedPageBreak/>
        <w:t>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7034856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w:t>
      </w:r>
      <w:r w:rsidRPr="00223DC9">
        <w:rPr>
          <w:rFonts w:ascii="Arial" w:hAnsi="Arial"/>
          <w:i/>
          <w:iCs/>
          <w:sz w:val="22"/>
        </w:rPr>
        <w:lastRenderedPageBreak/>
        <w:t xml:space="preserve">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29EEE13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C42CD5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w:t>
      </w:r>
      <w:r w:rsidRPr="00223DC9">
        <w:rPr>
          <w:rFonts w:ascii="Arial" w:hAnsi="Arial"/>
          <w:i/>
          <w:iCs/>
          <w:sz w:val="22"/>
        </w:rPr>
        <w:lastRenderedPageBreak/>
        <w:t>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39CBDAE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w:t>
      </w:r>
      <w:r w:rsidRPr="00223DC9">
        <w:rPr>
          <w:rFonts w:ascii="Arial" w:hAnsi="Arial"/>
          <w:i/>
          <w:iCs/>
          <w:sz w:val="22"/>
        </w:rPr>
        <w:lastRenderedPageBreak/>
        <w:t>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5C9952B0" w14:textId="77777777" w:rsidR="00A92B9A" w:rsidRPr="00223DC9" w:rsidRDefault="00A92B9A" w:rsidP="00A92B9A">
      <w:pPr>
        <w:spacing w:after="120"/>
        <w:jc w:val="both"/>
        <w:rPr>
          <w:rFonts w:ascii="Arial" w:hAnsi="Arial"/>
          <w:sz w:val="24"/>
        </w:rPr>
      </w:pPr>
      <w:r w:rsidRPr="00223DC9">
        <w:rPr>
          <w:rFonts w:ascii="Arial" w:hAnsi="Arial"/>
          <w:sz w:val="24"/>
        </w:rPr>
        <w:t xml:space="preserve">Amalèk combatte contro Israele confidando nella sua forza e nella sua spada. Israele combatte contro Amalèk confidando nel suo Signore. La vittoria è dono di Dio per intercessione di Mosè che è in preghiera sul colle. </w:t>
      </w:r>
    </w:p>
    <w:p w14:paraId="01061F6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62F06B3E"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Questa verità vale per Giosuè, per Gedeone, per Davide, per i fratelli Maccabei. Vale per tutti coloro che vogliono combattere la super-battaglia della fede.  Senza l’aiuto del Signore l’uomo è sempre senza alcuna forza. </w:t>
      </w:r>
    </w:p>
    <w:p w14:paraId="3C4F10C7"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Giosuè chiede al Signore di fermare il sole e di arrestare il corso della luna. La sua preghiera viene ascoltata e la vittoria sui nemici è completa. </w:t>
      </w:r>
    </w:p>
    <w:p w14:paraId="40436CC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Adonì-Sedek, re di Gerusalemme, venne a sapere che Giosuè aveva conquistato Ai e l’aveva votata allo sterminio e che, come aveva fatto a Gerico e al suo re, aveva fatto ad Ai e al suo re, e che quelli di Gàbaon </w:t>
      </w:r>
      <w:r w:rsidRPr="00223DC9">
        <w:rPr>
          <w:rFonts w:ascii="Arial" w:hAnsi="Arial"/>
          <w:i/>
          <w:iCs/>
          <w:sz w:val="22"/>
        </w:rPr>
        <w:lastRenderedPageBreak/>
        <w:t>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75B0B08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167151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1462FEB3"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34D1DDD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w:t>
      </w:r>
      <w:r w:rsidRPr="00223DC9">
        <w:rPr>
          <w:rFonts w:ascii="Arial" w:hAnsi="Arial"/>
          <w:i/>
          <w:iCs/>
          <w:sz w:val="22"/>
        </w:rPr>
        <w:lastRenderedPageBreak/>
        <w:t>All’ora del tramonto, per ordine di Giosuè, li calarono dagli alberi e li gettarono nella grotta dove si erano nascosti. All’ingresso della grotta posero grosse pietre, che sono lì ancora oggi.</w:t>
      </w:r>
    </w:p>
    <w:p w14:paraId="723744A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4D51E7E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5A3A60F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0CA68141" w14:textId="77777777" w:rsidR="00A92B9A" w:rsidRPr="00223DC9" w:rsidRDefault="00A92B9A" w:rsidP="00A92B9A">
      <w:pPr>
        <w:spacing w:after="120"/>
        <w:jc w:val="both"/>
        <w:rPr>
          <w:rFonts w:ascii="Arial" w:hAnsi="Arial"/>
          <w:sz w:val="24"/>
        </w:rPr>
      </w:pPr>
      <w:r w:rsidRPr="00223DC9">
        <w:rPr>
          <w:rFonts w:ascii="Arial" w:hAnsi="Arial"/>
          <w:sz w:val="24"/>
        </w:rPr>
        <w:t xml:space="preserve">Nel Libro dei Giudici è il Signore che dice a Gedeone che a lui bastano solo pochi soldati per sconfiggere i nemici del suo popolo. È stato infatti il Signore a mettere in fuga i Madianiti servendosi di soli trecento soldati. </w:t>
      </w:r>
    </w:p>
    <w:p w14:paraId="6AB963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6537348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11E6CC3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5E3594D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w:t>
      </w:r>
      <w:r w:rsidRPr="00223DC9">
        <w:rPr>
          <w:rFonts w:ascii="Arial" w:hAnsi="Arial"/>
          <w:i/>
          <w:iCs/>
          <w:sz w:val="22"/>
        </w:rPr>
        <w:lastRenderedPageBreak/>
        <w:t>di domattina; se è davvero un dio, difenda da sé la sua causa, per il fatto che hanno demolito il suo altare». Perciò in quel giorno Gedeone fu chiamato Ierub Baal, perché si disse: «Baal difenda la sua causa contro di lui, perché egli ha demolito il suo altare».</w:t>
      </w:r>
    </w:p>
    <w:p w14:paraId="489C497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2EBBEF2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7AD30548"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w:t>
      </w:r>
      <w:r w:rsidRPr="00223DC9">
        <w:rPr>
          <w:rFonts w:ascii="Arial" w:hAnsi="Arial"/>
          <w:bCs/>
          <w:i/>
          <w:iCs/>
          <w:sz w:val="22"/>
        </w:rPr>
        <w:lastRenderedPageBreak/>
        <w:t>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0C7E91F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6EB39A68" w14:textId="77777777" w:rsidR="00A92B9A" w:rsidRPr="00223DC9" w:rsidRDefault="00A92B9A" w:rsidP="00A92B9A">
      <w:pPr>
        <w:spacing w:after="120"/>
        <w:jc w:val="both"/>
        <w:rPr>
          <w:rFonts w:ascii="Arial" w:hAnsi="Arial"/>
          <w:sz w:val="24"/>
        </w:rPr>
      </w:pPr>
      <w:r w:rsidRPr="00223DC9">
        <w:rPr>
          <w:rFonts w:ascii="Arial" w:hAnsi="Arial"/>
          <w:sz w:val="24"/>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7B377F8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1B23CE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w:t>
      </w:r>
      <w:r w:rsidRPr="00223DC9">
        <w:rPr>
          <w:rFonts w:ascii="Arial" w:hAnsi="Arial"/>
          <w:i/>
          <w:iCs/>
          <w:sz w:val="22"/>
        </w:rPr>
        <w:lastRenderedPageBreak/>
        <w:t>voi nostri servi e ci servirete». Il Filisteo aggiungeva: «Oggi ho sfidato le schiere d’Israele. Datemi un uomo e combatteremo insieme». Saul e tutto Israele udirono le parole del Filisteo; rimasero sconvolti ed ebbero grande paura.</w:t>
      </w:r>
    </w:p>
    <w:p w14:paraId="47C85FE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6D14104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35C0B10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3C545FE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w:t>
      </w:r>
      <w:r w:rsidRPr="00223DC9">
        <w:rPr>
          <w:rFonts w:ascii="Arial" w:hAnsi="Arial"/>
          <w:i/>
          <w:iCs/>
          <w:sz w:val="22"/>
        </w:rPr>
        <w:lastRenderedPageBreak/>
        <w:t>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0BEF7B7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7D5FF1D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64CEE4F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70326909"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w:t>
      </w:r>
      <w:r w:rsidRPr="00223DC9">
        <w:rPr>
          <w:rFonts w:ascii="Arial" w:hAnsi="Arial"/>
          <w:bCs/>
          <w:sz w:val="24"/>
        </w:rPr>
        <w:lastRenderedPageBreak/>
        <w:t xml:space="preserve">Maccabei che consacrarono la loro vita per questo scopo, sapendo però che il Signore sarebbe sceso con loro in battaglia.  </w:t>
      </w:r>
    </w:p>
    <w:p w14:paraId="58F47CE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36685C7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5CB13EE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w:t>
      </w:r>
      <w:r w:rsidRPr="00223DC9">
        <w:rPr>
          <w:rFonts w:ascii="Arial" w:hAnsi="Arial"/>
          <w:i/>
          <w:iCs/>
          <w:sz w:val="22"/>
        </w:rPr>
        <w:lastRenderedPageBreak/>
        <w:t>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16C77B7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7DD9342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10B218B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w:t>
      </w:r>
      <w:r w:rsidRPr="00223DC9">
        <w:rPr>
          <w:rFonts w:ascii="Arial" w:hAnsi="Arial"/>
          <w:i/>
          <w:iCs/>
          <w:sz w:val="22"/>
        </w:rPr>
        <w:lastRenderedPageBreak/>
        <w:t>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1B6B74B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0469152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w:t>
      </w:r>
      <w:r w:rsidRPr="00223DC9">
        <w:rPr>
          <w:rFonts w:ascii="Arial" w:hAnsi="Arial"/>
          <w:i/>
          <w:iCs/>
          <w:sz w:val="22"/>
        </w:rPr>
        <w:lastRenderedPageBreak/>
        <w:t>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4E5C508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468943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Gerusalemme era disabitata come un deserto, nessuno dei suoi figli vi entrava o ne usciva, il  santuario era calpestato, gli stranieri erano nella Cittadella, soggiorno dei pagani. La gioia era sparita da Giacobbe, erano scomparsi il flauto e la cetra.</w:t>
      </w:r>
    </w:p>
    <w:p w14:paraId="1AF228A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570E8F18"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w:t>
      </w:r>
      <w:r w:rsidRPr="00223DC9">
        <w:rPr>
          <w:rFonts w:ascii="Arial" w:hAnsi="Arial"/>
          <w:bCs/>
          <w:sz w:val="24"/>
        </w:rPr>
        <w:lastRenderedPageBreak/>
        <w:t xml:space="preserve">combattimento sulla croce. Le armi che lo Spirito Santo ha dato a Cristo Gesù le troviamo tutte nel profeta Isaia. </w:t>
      </w:r>
    </w:p>
    <w:p w14:paraId="6494724B"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La Prima Arma </w:t>
      </w:r>
      <w:r w:rsidRPr="00223DC9">
        <w:rPr>
          <w:rFonts w:ascii="Arial" w:hAnsi="Arial"/>
          <w:bCs/>
          <w:sz w:val="24"/>
        </w:rPr>
        <w:t>è il dono di se stesso che lo Spirito Santo ha fatto a Cristo Gesù. Senza questa arma tutte le altre sono inefficaci.</w:t>
      </w:r>
    </w:p>
    <w:p w14:paraId="2DF19AA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28C62E9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55F531D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3A86C62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F6D6C7C" w14:textId="77777777" w:rsidR="00A92B9A" w:rsidRPr="00223DC9" w:rsidRDefault="00A92B9A" w:rsidP="00A92B9A">
      <w:pPr>
        <w:spacing w:after="120"/>
        <w:jc w:val="both"/>
        <w:rPr>
          <w:rFonts w:ascii="Arial" w:hAnsi="Arial"/>
          <w:bCs/>
          <w:sz w:val="24"/>
        </w:rPr>
      </w:pPr>
      <w:r w:rsidRPr="00223DC9">
        <w:rPr>
          <w:rFonts w:ascii="Arial" w:hAnsi="Arial"/>
          <w:b/>
          <w:sz w:val="24"/>
        </w:rPr>
        <w:lastRenderedPageBreak/>
        <w:t xml:space="preserve">La Seconda Arma </w:t>
      </w:r>
      <w:r w:rsidRPr="00223DC9">
        <w:rPr>
          <w:rFonts w:ascii="Arial" w:hAnsi="Arial"/>
          <w:bCs/>
          <w:sz w:val="24"/>
        </w:rPr>
        <w:t xml:space="preserve">è la mitezza e la fortezza, la tenacia. </w:t>
      </w:r>
    </w:p>
    <w:p w14:paraId="03E7BD7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il mio servo che io sostengo, il mio eletto di cui mi compiaccio. Ho posto il mio spirito su di lui; egli porterà il diritto alle nazioni.</w:t>
      </w:r>
      <w:r w:rsidRPr="00223DC9">
        <w:rPr>
          <w:rFonts w:ascii="Arial" w:hAnsi="Arial"/>
          <w:b/>
          <w:i/>
          <w:iCs/>
          <w:sz w:val="22"/>
        </w:rPr>
        <w:t xml:space="preserve">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223DC9">
        <w:rPr>
          <w:rFonts w:ascii="Arial" w:hAnsi="Arial"/>
          <w:i/>
          <w:iCs/>
          <w:sz w:val="22"/>
        </w:rPr>
        <w:t xml:space="preserve">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6C5C7810"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La Terza Arma </w:t>
      </w:r>
      <w:r w:rsidRPr="00223DC9">
        <w:rPr>
          <w:rFonts w:ascii="Arial" w:hAnsi="Arial"/>
          <w:bCs/>
          <w:sz w:val="24"/>
        </w:rPr>
        <w:t>è la sua bocca resa come spada affilata per annunciare al mondo intero la vera Parola del suo Dio.</w:t>
      </w:r>
    </w:p>
    <w:p w14:paraId="3276E4F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163B9C66"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La Quarta Arma </w:t>
      </w:r>
      <w:r w:rsidRPr="00223DC9">
        <w:rPr>
          <w:rFonts w:ascii="Arial" w:hAnsi="Arial"/>
          <w:bCs/>
          <w:sz w:val="24"/>
        </w:rPr>
        <w:t xml:space="preserve">è la sua capacità di soffrire ogni sofferenza, sottoponendosi per amore ad ogni insulto, ogni flagello, ad ogni sputo.   </w:t>
      </w:r>
    </w:p>
    <w:p w14:paraId="07EBAA6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76F517D8"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La Quinta Arma </w:t>
      </w:r>
      <w:r w:rsidRPr="00223DC9">
        <w:rPr>
          <w:rFonts w:ascii="Arial" w:hAnsi="Arial"/>
          <w:bCs/>
          <w:sz w:val="24"/>
        </w:rPr>
        <w:t xml:space="preserve">è il suo essere vero agnello muto che viene condotto al macello. È l’arma, questa, del Servo Sofferente del Signore. </w:t>
      </w:r>
    </w:p>
    <w:p w14:paraId="33A09EEC"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w:t>
      </w:r>
      <w:r w:rsidRPr="00223DC9">
        <w:rPr>
          <w:rFonts w:ascii="Arial" w:hAnsi="Arial"/>
          <w:b/>
          <w:i/>
          <w:iCs/>
          <w:sz w:val="22"/>
        </w:rPr>
        <w:t xml:space="preserve"> </w:t>
      </w:r>
    </w:p>
    <w:p w14:paraId="33FD9B7A"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lastRenderedPageBreak/>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234265B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544375A" w14:textId="77777777" w:rsidR="00A92B9A" w:rsidRPr="00223DC9" w:rsidRDefault="00A92B9A" w:rsidP="00A92B9A">
      <w:pPr>
        <w:spacing w:after="120"/>
        <w:jc w:val="both"/>
        <w:rPr>
          <w:rFonts w:ascii="Arial" w:hAnsi="Arial"/>
          <w:sz w:val="24"/>
        </w:rPr>
      </w:pPr>
      <w:r w:rsidRPr="00223DC9">
        <w:rPr>
          <w:rFonts w:ascii="Arial" w:hAnsi="Arial"/>
          <w:sz w:val="24"/>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650C61C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27108A61" w14:textId="77777777" w:rsidR="00A92B9A" w:rsidRPr="00223DC9" w:rsidRDefault="00A92B9A" w:rsidP="00A92B9A">
      <w:pPr>
        <w:spacing w:after="120"/>
        <w:jc w:val="both"/>
        <w:rPr>
          <w:rFonts w:ascii="Arial" w:hAnsi="Arial"/>
          <w:bCs/>
          <w:sz w:val="24"/>
        </w:rPr>
      </w:pPr>
      <w:r w:rsidRPr="00223DC9">
        <w:rPr>
          <w:rFonts w:ascii="Arial" w:hAnsi="Arial"/>
          <w:bCs/>
          <w:sz w:val="24"/>
        </w:rPr>
        <w:t>Noi sappiamo che Gesù si è fatto obbediente fino alla morte e ad una morte di croce. Ha rinunciato alla sua vita per farcene dono.</w:t>
      </w:r>
    </w:p>
    <w:p w14:paraId="409978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AB8D746"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Ecco concretamente come Gesù si è servito di queste armi quando fu arrestato, fu condannato a morte, fu crocifisso. </w:t>
      </w:r>
    </w:p>
    <w:p w14:paraId="00278D9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 avvicinava la festa degli Azzimi, chiamata Pasqua, e i capi dei sacerdoti e gli scribi cercavano in che modo toglierlo di mezzo, ma temevano il popolo. </w:t>
      </w:r>
      <w:r w:rsidRPr="00223DC9">
        <w:rPr>
          <w:rFonts w:ascii="Arial" w:hAnsi="Arial"/>
          <w:i/>
          <w:iCs/>
          <w:sz w:val="22"/>
        </w:rPr>
        <w:lastRenderedPageBreak/>
        <w:t>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0870C38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690A302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46E5C75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ecco, la mano di colui che mi tradisce è con me, sulla tavola. Il Figlio dell’uomo se ne va, secondo quanto è stabilito, ma guai a quell’uomo dal quale egli viene tradito!». Allora essi cominciarono a domandarsi l’un l’altro chi di loro avrebbe fatto questo.</w:t>
      </w:r>
    </w:p>
    <w:p w14:paraId="781CF8D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0A84598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Voi siete quelli che avete perseverato con me nelle mie prove e io preparo per voi un regno, come il Padre mio l’ha preparato per me, perché mangiate e beviate alla mia mensa nel mio regno. E siederete in trono a giudicare le dodici tribù d’Israele.</w:t>
      </w:r>
    </w:p>
    <w:p w14:paraId="126C6EA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64DD12B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w:t>
      </w:r>
      <w:r w:rsidRPr="00223DC9">
        <w:rPr>
          <w:rFonts w:ascii="Arial" w:hAnsi="Arial"/>
          <w:i/>
          <w:iCs/>
          <w:sz w:val="22"/>
        </w:rPr>
        <w:lastRenderedPageBreak/>
        <w:t>che mi riguarda volge al suo compimento». Ed essi dissero: «Signore, ecco qui due spade». Ma egli disse: «Basta!».</w:t>
      </w:r>
    </w:p>
    <w:p w14:paraId="1023FC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4FA71EA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594F5A4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544875A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7AD618D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intanto gli uomini che avevano in custodia Gesù lo deridevano e lo picchiavano, gli bendavano gli occhi e gli dicevano: «Fa’ il profeta! Chi è che ti ha colpito?». E molte altre cose dicevano contro di lui, insultandolo.</w:t>
      </w:r>
    </w:p>
    <w:p w14:paraId="0283475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0154DC0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Tutta l’assemblea si alzò; lo condussero da Pilato e cominciarono ad accusarlo: «Abbiamo trovato costui che metteva in agitazione il nostro popolo, impediva di pagare tributi a Cesare e affermava di essere Cristo re». </w:t>
      </w:r>
      <w:r w:rsidRPr="00223DC9">
        <w:rPr>
          <w:rFonts w:ascii="Arial" w:hAnsi="Arial"/>
          <w:i/>
          <w:iCs/>
          <w:sz w:val="22"/>
        </w:rPr>
        <w:lastRenderedPageBreak/>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2F88CE7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Udito ciò, Pilato domandò se quell’uomo era Galileo e, saputo che stava sotto l’autorità di Erode, lo rinviò a Erode, che in quei giorni si trovava anch’egli a Gerusalemme. </w:t>
      </w:r>
    </w:p>
    <w:p w14:paraId="2E6542E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7DC46DE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73B8E7C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17A1CAF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Mentre lo conducevano via, fermarono un certo Simone di Cirene, che tornava dai campi, e gli misero addosso la croce, da portare dietro a Gesù.</w:t>
      </w:r>
    </w:p>
    <w:p w14:paraId="34F331D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0CB674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giunsero sul luogo chiamato Cranio, vi crocifissero lui e i malfattori, uno a destra e l’altro a sinistra. Gesù diceva: «Padre, perdona loro perché non sanno quello che fanno». Poi dividendo le sue vesti, le tirarono a sorte.</w:t>
      </w:r>
    </w:p>
    <w:p w14:paraId="46462A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popolo stava a vedere; i capi invece lo deridevano dicendo: «Ha salvato altri! Salvi se stesso, se è lui il Cristo di Dio, l’eletto». Anche i soldati lo deridevano, gli si accostavano per porgergli dell’aceto e dicevano: «Se tu sei </w:t>
      </w:r>
      <w:r w:rsidRPr="00223DC9">
        <w:rPr>
          <w:rFonts w:ascii="Arial" w:hAnsi="Arial"/>
          <w:i/>
          <w:iCs/>
          <w:sz w:val="22"/>
        </w:rPr>
        <w:lastRenderedPageBreak/>
        <w:t>il re dei Giudei, salva te stesso». Sopra di lui c’era anche una scritta: «Costui è il re dei Giudei».</w:t>
      </w:r>
    </w:p>
    <w:p w14:paraId="0CCAAF9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56BE326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599F91D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59AC01A9"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Ecco ora come Gesù usava la sua bocca come spada affilata. </w:t>
      </w:r>
    </w:p>
    <w:p w14:paraId="36C88E9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712A9F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w:t>
      </w:r>
      <w:r w:rsidRPr="00223DC9">
        <w:rPr>
          <w:rFonts w:ascii="Arial" w:hAnsi="Arial"/>
          <w:i/>
          <w:iCs/>
          <w:sz w:val="22"/>
        </w:rPr>
        <w:lastRenderedPageBreak/>
        <w:t>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20F5FA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2D4FA8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F9C191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Gli risposero i Giudei: «Non abbiamo forse ragione di dire che tu sei un Samaritano e un indemoniato?”. Rispose Gesù: «Io non sono indemoniato: io onoro il Padre mio, ma voi non onorate me. Io non cerco la mia gloria; vi è </w:t>
      </w:r>
      <w:r w:rsidRPr="00223DC9">
        <w:rPr>
          <w:rFonts w:ascii="Arial" w:hAnsi="Arial"/>
          <w:i/>
          <w:iCs/>
          <w:sz w:val="22"/>
        </w:rPr>
        <w:lastRenderedPageBreak/>
        <w:t xml:space="preserve">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727B271F" w14:textId="77777777" w:rsidR="00A92B9A" w:rsidRPr="00223DC9" w:rsidRDefault="00A92B9A" w:rsidP="00A92B9A">
      <w:pPr>
        <w:spacing w:after="120"/>
        <w:jc w:val="both"/>
        <w:rPr>
          <w:rFonts w:ascii="Arial" w:hAnsi="Arial"/>
          <w:sz w:val="24"/>
        </w:rPr>
      </w:pPr>
      <w:r w:rsidRPr="00223DC9">
        <w:rPr>
          <w:rFonts w:ascii="Arial" w:hAnsi="Arial"/>
          <w:b/>
          <w:sz w:val="24"/>
        </w:rPr>
        <w:t xml:space="preserve">Potentissima Arma </w:t>
      </w:r>
      <w:r w:rsidRPr="00223DC9">
        <w:rPr>
          <w:rFonts w:ascii="Arial" w:hAnsi="Arial"/>
          <w:sz w:val="24"/>
        </w:rPr>
        <w:t>usata da Gesù è la Preghiera. Questa stessa arma consegna a discepoli perché non cadano vittime di Satana, a causa della debolezza della loro carne.</w:t>
      </w:r>
    </w:p>
    <w:p w14:paraId="7998D10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769935F1" w14:textId="77777777" w:rsidR="00A92B9A" w:rsidRPr="00223DC9" w:rsidRDefault="00A92B9A" w:rsidP="00A92B9A">
      <w:pPr>
        <w:spacing w:after="120"/>
        <w:jc w:val="both"/>
        <w:rPr>
          <w:rFonts w:ascii="Arial" w:hAnsi="Arial"/>
          <w:sz w:val="24"/>
        </w:rPr>
      </w:pPr>
      <w:r w:rsidRPr="00223DC9">
        <w:rPr>
          <w:rFonts w:ascii="Arial" w:hAnsi="Arial"/>
          <w:sz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6EB7446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7C7116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223DC9">
        <w:rPr>
          <w:rFonts w:ascii="Arial" w:hAnsi="Arial"/>
          <w:i/>
          <w:iCs/>
          <w:sz w:val="22"/>
        </w:rPr>
        <w:lastRenderedPageBreak/>
        <w:t xml:space="preserve">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AF2B5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4C36DFC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032E99E" w14:textId="77777777" w:rsidR="00A92B9A" w:rsidRPr="00223DC9" w:rsidRDefault="00A92B9A" w:rsidP="00A92B9A">
      <w:pPr>
        <w:spacing w:after="120"/>
        <w:jc w:val="both"/>
        <w:rPr>
          <w:rFonts w:ascii="Arial" w:hAnsi="Arial"/>
          <w:sz w:val="24"/>
        </w:rPr>
      </w:pPr>
      <w:r w:rsidRPr="00223DC9">
        <w:rPr>
          <w:rFonts w:ascii="Arial" w:hAnsi="Arial"/>
          <w:sz w:val="24"/>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6C3951E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6E08D0E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6344209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47A30A83" w14:textId="77777777" w:rsidR="00A92B9A" w:rsidRPr="00223DC9" w:rsidRDefault="00A92B9A" w:rsidP="00A92B9A">
      <w:pPr>
        <w:spacing w:after="120"/>
        <w:jc w:val="both"/>
        <w:rPr>
          <w:rFonts w:ascii="Arial" w:hAnsi="Arial"/>
          <w:sz w:val="24"/>
        </w:rPr>
      </w:pPr>
      <w:r w:rsidRPr="00223DC9">
        <w:rPr>
          <w:rFonts w:ascii="Arial" w:hAnsi="Arial"/>
          <w:sz w:val="24"/>
        </w:rPr>
        <w:t>Sulla lingua ecco cosa rivela il Libro del Siracide:</w:t>
      </w:r>
    </w:p>
    <w:p w14:paraId="54D70C4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58FE943F" w14:textId="77777777" w:rsidR="00A92B9A" w:rsidRPr="00223DC9" w:rsidRDefault="00A92B9A" w:rsidP="00A92B9A">
      <w:pPr>
        <w:spacing w:after="120"/>
        <w:jc w:val="both"/>
        <w:rPr>
          <w:rFonts w:ascii="Arial" w:hAnsi="Arial"/>
          <w:sz w:val="24"/>
        </w:rPr>
      </w:pPr>
      <w:r w:rsidRPr="00223DC9">
        <w:rPr>
          <w:rFonts w:ascii="Arial" w:hAnsi="Arial"/>
          <w:sz w:val="24"/>
        </w:rPr>
        <w:t>L’Apostolo Pietro dona come arma l’acquisizione di ogni virtù.</w:t>
      </w:r>
    </w:p>
    <w:p w14:paraId="398A254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r w:rsidRPr="00223DC9">
        <w:rPr>
          <w:rFonts w:ascii="Arial" w:hAnsi="Arial"/>
          <w:i/>
          <w:iCs/>
          <w:sz w:val="22"/>
        </w:rPr>
        <w:lastRenderedPageBreak/>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03C50052" w14:textId="77777777" w:rsidR="00A92B9A" w:rsidRPr="00223DC9" w:rsidRDefault="00A92B9A" w:rsidP="00A92B9A">
      <w:pPr>
        <w:spacing w:after="120"/>
        <w:jc w:val="both"/>
        <w:rPr>
          <w:rFonts w:ascii="Arial" w:hAnsi="Arial"/>
          <w:bCs/>
          <w:sz w:val="24"/>
        </w:rPr>
      </w:pPr>
      <w:r w:rsidRPr="00223DC9">
        <w:rPr>
          <w:rFonts w:ascii="Arial" w:hAnsi="Arial"/>
          <w:bCs/>
          <w:sz w:val="24"/>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37A9F001" w14:textId="77777777" w:rsidR="00A92B9A" w:rsidRPr="00223DC9" w:rsidRDefault="00A92B9A" w:rsidP="00A92B9A">
      <w:pPr>
        <w:spacing w:after="120"/>
        <w:jc w:val="both"/>
        <w:rPr>
          <w:rFonts w:ascii="Arial" w:hAnsi="Arial"/>
          <w:b/>
          <w:sz w:val="24"/>
        </w:rPr>
      </w:pPr>
      <w:r w:rsidRPr="00223DC9">
        <w:rPr>
          <w:rFonts w:ascii="Arial" w:hAnsi="Arial"/>
          <w:b/>
          <w:sz w:val="24"/>
        </w:rPr>
        <w:t>Primo brano: dalla Lettera agli Efesini.</w:t>
      </w:r>
    </w:p>
    <w:p w14:paraId="0D69224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Paolo, apostolo di Cristo Gesù per volontà di Dio, ai santi che sono a Èfeso credenti in Cristo Gesù: grazia a voi e pace da Dio, Padre nostro, e dal Signore Gesù Cristo.</w:t>
      </w:r>
    </w:p>
    <w:p w14:paraId="1554649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Pr="00223DC9">
        <w:rPr>
          <w:rFonts w:ascii="Arial" w:hAnsi="Arial"/>
          <w:i/>
          <w:iCs/>
          <w:sz w:val="22"/>
        </w:rPr>
        <w:lastRenderedPageBreak/>
        <w:t>creduto,  avete ricevuto il sigillo dello Spirito Santo che era stato promesso, il quale è caparra della nostra eredità, in attesa della completa redenzione di coloro che Dio si è acquistato a lode della sua gloria.</w:t>
      </w:r>
    </w:p>
    <w:p w14:paraId="61A4DA0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C4D86E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153D1A8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42F288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033609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E0D89F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872FEB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EA33C06" w14:textId="77777777" w:rsidR="00A92B9A" w:rsidRPr="00223DC9" w:rsidRDefault="00A92B9A" w:rsidP="00A92B9A">
      <w:pPr>
        <w:spacing w:after="120"/>
        <w:jc w:val="both"/>
        <w:rPr>
          <w:rFonts w:ascii="Arial" w:hAnsi="Arial"/>
          <w:b/>
          <w:sz w:val="24"/>
        </w:rPr>
      </w:pPr>
      <w:r w:rsidRPr="00223DC9">
        <w:rPr>
          <w:rFonts w:ascii="Arial" w:hAnsi="Arial"/>
          <w:b/>
          <w:sz w:val="24"/>
        </w:rPr>
        <w:t>Secondo brano: dalla Lettera a Colossesi</w:t>
      </w:r>
    </w:p>
    <w:p w14:paraId="0742A8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Paolo, apostolo di Cristo Gesù per volontà di Dio, e il fratello Timòteo, ai santi e credenti fratelli in Cristo che sono a Colosse: grazia a voi e pace da Dio, Padre nostro.</w:t>
      </w:r>
    </w:p>
    <w:p w14:paraId="233B3CF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29D949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25915D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0EA744B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2045DD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223DC9">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3C9041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535F01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1473C7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4E7E3A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F15FEAC"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39D7F2E0" w14:textId="77777777" w:rsidR="00A92B9A" w:rsidRPr="00223DC9" w:rsidRDefault="00A92B9A" w:rsidP="00A92B9A">
      <w:pPr>
        <w:spacing w:after="120"/>
        <w:jc w:val="both"/>
        <w:rPr>
          <w:rFonts w:ascii="Arial" w:hAnsi="Arial"/>
          <w:b/>
          <w:sz w:val="24"/>
        </w:rPr>
      </w:pPr>
      <w:r w:rsidRPr="00223DC9">
        <w:rPr>
          <w:rFonts w:ascii="Arial" w:hAnsi="Arial"/>
          <w:b/>
          <w:sz w:val="24"/>
        </w:rPr>
        <w:t>Terzo brano: dal Vangelo secondo Giovanni</w:t>
      </w:r>
    </w:p>
    <w:p w14:paraId="2C8D4A4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w:t>
      </w:r>
      <w:r w:rsidRPr="00223DC9">
        <w:rPr>
          <w:rFonts w:ascii="Arial" w:hAnsi="Arial"/>
          <w:i/>
          <w:iCs/>
          <w:sz w:val="22"/>
        </w:rPr>
        <w:lastRenderedPageBreak/>
        <w:t>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43674389" w14:textId="77777777" w:rsidR="00A92B9A" w:rsidRPr="00223DC9" w:rsidRDefault="00A92B9A" w:rsidP="00A92B9A">
      <w:pPr>
        <w:spacing w:after="120"/>
        <w:jc w:val="both"/>
        <w:rPr>
          <w:rFonts w:ascii="Arial" w:hAnsi="Arial"/>
          <w:b/>
          <w:sz w:val="24"/>
        </w:rPr>
      </w:pPr>
      <w:r w:rsidRPr="00223DC9">
        <w:rPr>
          <w:rFonts w:ascii="Arial" w:hAnsi="Arial"/>
          <w:b/>
          <w:sz w:val="24"/>
        </w:rPr>
        <w:t>Quarto brano: dall’Apocalisse di San Giovanni Apostolo</w:t>
      </w:r>
    </w:p>
    <w:p w14:paraId="6B96AC0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0E52201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7FA52D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EDDD45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Uno degli anziani mi disse: «Non piangere; ha vinto il leone della tribù di Giuda, il Germoglio di Davide, e aprirà il libro e i suoi sette sigilli».</w:t>
      </w:r>
    </w:p>
    <w:p w14:paraId="1F27480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4101E55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0C917E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vidi, e udii voci di molti angeli attorno al trono e agli esseri viventi e agli anziani. Il loro numero era miriadi di miriadi e migliaia di migliaia e dicevano a gran voce:</w:t>
      </w:r>
    </w:p>
    <w:p w14:paraId="3DA78B3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«L’Agnello, che è stato immolato, è degno di ricevere potenza e ricchezza, sapienza e forza, onore, gloria e benedizione».</w:t>
      </w:r>
    </w:p>
    <w:p w14:paraId="5F952FB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Tutte le creature nel cielo e sulla terra, sotto terra e nel mare, e tutti gli esseri che vi si trovavano, udii che dicevano:</w:t>
      </w:r>
    </w:p>
    <w:p w14:paraId="7955AB7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 Colui che siede sul trono e all’Agnello lode, onore, gloria e potenza, nei secoli dei secoli».</w:t>
      </w:r>
    </w:p>
    <w:p w14:paraId="66A008D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i quattro esseri viventi dicevano: «Amen». E gli anziani si prostrarono in adorazione (Ap 5,1-14). </w:t>
      </w:r>
    </w:p>
    <w:p w14:paraId="247EF4E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585CD2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91C5AC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FD4AAE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CACB1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l’Agnello aprì il quinto sigillo, vidi sotto l’altare le anime di coloro che furono immolati a causa della parola di Dio e della testimonianza che gli avevano reso. E gridarono a gran voce: </w:t>
      </w:r>
    </w:p>
    <w:p w14:paraId="2829841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«Fino a quando, Sovrano, tu che sei santo e veritiero, non farai giustizia e non vendicherai il nostro sangue contro gli abitanti della terra?».</w:t>
      </w:r>
    </w:p>
    <w:p w14:paraId="5BBCD69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Allora venne data a ciascuno di loro una veste candida e fu detto loro di pazientare ancora un poco, finché fosse completo il numero dei loro compagni di servizio e dei loro fratelli, che dovevano essere uccisi come loro.</w:t>
      </w:r>
    </w:p>
    <w:p w14:paraId="7682660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03920E31" w14:textId="77777777" w:rsidR="00A92B9A" w:rsidRPr="00223DC9" w:rsidRDefault="00A92B9A" w:rsidP="00A92B9A">
      <w:pPr>
        <w:spacing w:after="120"/>
        <w:jc w:val="both"/>
        <w:rPr>
          <w:rFonts w:ascii="Arial" w:hAnsi="Arial"/>
          <w:sz w:val="24"/>
        </w:rPr>
      </w:pPr>
      <w:r w:rsidRPr="00223DC9">
        <w:rPr>
          <w:rFonts w:ascii="Arial" w:hAnsi="Arial"/>
          <w:sz w:val="24"/>
        </w:rPr>
        <w:t>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15371EE2"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Prima Super-Battaglia o super-combattimento: </w:t>
      </w:r>
      <w:r w:rsidRPr="00223DC9">
        <w:rPr>
          <w:rFonts w:ascii="Arial" w:hAnsi="Arial"/>
          <w:bCs/>
          <w:sz w:val="24"/>
        </w:rPr>
        <w:t>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7EA8769A"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Seconda Super-Battaglia o super-combattimento: </w:t>
      </w:r>
      <w:r w:rsidRPr="00223DC9">
        <w:rPr>
          <w:rFonts w:ascii="Arial" w:hAnsi="Arial"/>
          <w:bCs/>
          <w:sz w:val="24"/>
        </w:rPr>
        <w:t>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1FDADC1F" w14:textId="77777777" w:rsidR="00A92B9A" w:rsidRPr="00223DC9" w:rsidRDefault="00A92B9A" w:rsidP="00A92B9A">
      <w:pPr>
        <w:spacing w:after="120"/>
        <w:jc w:val="both"/>
        <w:rPr>
          <w:rFonts w:ascii="Arial" w:hAnsi="Arial"/>
          <w:bCs/>
          <w:sz w:val="24"/>
        </w:rPr>
      </w:pPr>
      <w:r w:rsidRPr="00223DC9">
        <w:rPr>
          <w:rFonts w:ascii="Arial" w:hAnsi="Arial"/>
          <w:b/>
          <w:sz w:val="24"/>
        </w:rPr>
        <w:t>Terza Super-Battaglia o super-combattimento:</w:t>
      </w:r>
      <w:r w:rsidRPr="00223DC9">
        <w:rPr>
          <w:rFonts w:ascii="Arial" w:hAnsi="Arial"/>
          <w:bCs/>
          <w:sz w:val="24"/>
        </w:rPr>
        <w:t xml:space="preserve">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2A3B5393" w14:textId="77777777" w:rsidR="00A92B9A" w:rsidRPr="00223DC9" w:rsidRDefault="00A92B9A" w:rsidP="00A92B9A">
      <w:pPr>
        <w:spacing w:after="120"/>
        <w:jc w:val="both"/>
        <w:rPr>
          <w:rFonts w:ascii="Arial" w:hAnsi="Arial"/>
          <w:sz w:val="24"/>
        </w:rPr>
      </w:pPr>
      <w:r w:rsidRPr="00223DC9">
        <w:rPr>
          <w:rFonts w:ascii="Arial" w:hAnsi="Arial"/>
          <w:sz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w:t>
      </w:r>
      <w:r w:rsidRPr="00223DC9">
        <w:rPr>
          <w:rFonts w:ascii="Arial" w:hAnsi="Arial"/>
          <w:sz w:val="24"/>
        </w:rPr>
        <w:lastRenderedPageBreak/>
        <w:t xml:space="preserve">Vangelo potrà mai modificare il Vangelo. Chi lo modifica, dovrà essere dichiarato anàtema. Ecco le esatte parole dell’Apostolo: </w:t>
      </w:r>
    </w:p>
    <w:p w14:paraId="4101FEB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495F4A0" w14:textId="77777777" w:rsidR="00A92B9A" w:rsidRPr="00223DC9" w:rsidRDefault="00A92B9A" w:rsidP="00A92B9A">
      <w:pPr>
        <w:spacing w:after="120"/>
        <w:jc w:val="both"/>
        <w:rPr>
          <w:rFonts w:ascii="Arial" w:hAnsi="Arial"/>
          <w:bCs/>
          <w:sz w:val="24"/>
        </w:rPr>
      </w:pPr>
      <w:r w:rsidRPr="00223DC9">
        <w:rPr>
          <w:rFonts w:ascii="Arial" w:hAnsi="Arial"/>
          <w:bCs/>
          <w:sz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07D64371"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Primo Comando: andate dunque e fate discepoli tutti i popoli. </w:t>
      </w:r>
      <w:r w:rsidRPr="00223DC9">
        <w:rPr>
          <w:rFonts w:ascii="Arial" w:hAnsi="Arial"/>
          <w:bCs/>
          <w:sz w:val="24"/>
        </w:rPr>
        <w:t xml:space="preserve">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41E60B0F"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Secondo Comando: battezzandoli nel nome del Padre e del figlio e dello Spirito Santo. </w:t>
      </w:r>
      <w:r w:rsidRPr="00223DC9">
        <w:rPr>
          <w:rFonts w:ascii="Arial" w:hAnsi="Arial"/>
          <w:bCs/>
          <w:sz w:val="24"/>
        </w:rPr>
        <w:t>Essendo il battesimo vero comando di Cristo, chi oggi afferma che battezzare e non battezzare è la stessa cosa, anzi il battesimo non serve più, sappia che lui è anàtema. È fuori della comunione con Cristo, perché si è posto fuori della sua volontà.</w:t>
      </w:r>
    </w:p>
    <w:p w14:paraId="31432374" w14:textId="77777777" w:rsidR="00A92B9A" w:rsidRPr="00223DC9" w:rsidRDefault="00A92B9A" w:rsidP="00A92B9A">
      <w:pPr>
        <w:spacing w:after="120"/>
        <w:jc w:val="both"/>
        <w:rPr>
          <w:rFonts w:ascii="Arial" w:hAnsi="Arial"/>
          <w:bCs/>
          <w:sz w:val="24"/>
        </w:rPr>
      </w:pPr>
      <w:r w:rsidRPr="00223DC9">
        <w:rPr>
          <w:rFonts w:ascii="Arial" w:hAnsi="Arial"/>
          <w:b/>
          <w:sz w:val="24"/>
        </w:rPr>
        <w:t>Terzo Comando: insegnando loro a osservare tutto ciò che vi ho comandato.</w:t>
      </w:r>
      <w:r w:rsidRPr="00223DC9">
        <w:rPr>
          <w:rFonts w:ascii="Arial" w:hAnsi="Arial"/>
          <w:bCs/>
          <w:sz w:val="24"/>
        </w:rPr>
        <w:t xml:space="preserve">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w:t>
      </w:r>
      <w:r w:rsidRPr="00223DC9">
        <w:rPr>
          <w:rFonts w:ascii="Arial" w:hAnsi="Arial"/>
          <w:bCs/>
          <w:sz w:val="24"/>
        </w:rPr>
        <w:lastRenderedPageBreak/>
        <w:t xml:space="preserve">trasformandola, eludendola e falsificandola, anche lui cade nell’anàtema pronunciato dallo Spirito Santo una volta per sempre per bocca dell’Apostolo Paolo. </w:t>
      </w:r>
    </w:p>
    <w:p w14:paraId="77B3ED48" w14:textId="77777777" w:rsidR="00A92B9A" w:rsidRPr="00223DC9" w:rsidRDefault="00A92B9A" w:rsidP="00A92B9A">
      <w:pPr>
        <w:spacing w:after="120"/>
        <w:jc w:val="both"/>
        <w:rPr>
          <w:rFonts w:ascii="Arial" w:hAnsi="Arial"/>
          <w:sz w:val="24"/>
        </w:rPr>
      </w:pPr>
      <w:r w:rsidRPr="00223DC9">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4CA2E2AF" w14:textId="77777777" w:rsidR="00A92B9A" w:rsidRPr="00223DC9" w:rsidRDefault="00A92B9A" w:rsidP="00A92B9A">
      <w:pPr>
        <w:spacing w:after="120"/>
        <w:jc w:val="both"/>
        <w:rPr>
          <w:rFonts w:ascii="Arial" w:hAnsi="Arial"/>
          <w:bCs/>
          <w:sz w:val="24"/>
        </w:rPr>
      </w:pPr>
      <w:r w:rsidRPr="00223DC9">
        <w:rPr>
          <w:rFonts w:ascii="Arial" w:hAnsi="Arial"/>
          <w:bCs/>
          <w:sz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1FDF336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0C402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AAD8E5B"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Guai a voi, scribi e farisei ipocriti, che chiudete il regno dei cieli davanti alla gente; di fatto non entrate voi, e non lasciate entrare nemmeno quelli che vogliono entrare. [14]</w:t>
      </w:r>
    </w:p>
    <w:p w14:paraId="3F3AFEE4"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Guai a voi, scribi e farisei ipocriti, che percorrete il mare e la terra per fare un solo prosèlito e, quando lo è divenuto, lo rendete degno della Geènna due volte più di voi.</w:t>
      </w:r>
    </w:p>
    <w:p w14:paraId="555155C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w:t>
      </w:r>
      <w:r w:rsidRPr="00223DC9">
        <w:rPr>
          <w:rFonts w:ascii="Arial" w:hAnsi="Arial"/>
          <w:i/>
          <w:iCs/>
          <w:sz w:val="22"/>
        </w:rPr>
        <w:lastRenderedPageBreak/>
        <w:t>l’altare che rende sacra l’offerta? Ebbene, chi giura per l’altare, giura per l’altare e per quanto vi sta sopra; e chi giura per il tempio, giura per il tempio e per Colui che lo abita. E chi giura per il cielo, giura per il trono di Dio e per Colui che vi è assiso.</w:t>
      </w:r>
    </w:p>
    <w:p w14:paraId="2C53C0A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412A3F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7A28A6F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49993E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2CC578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44739A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B7C74F1" w14:textId="77777777" w:rsidR="00A92B9A" w:rsidRPr="00223DC9" w:rsidRDefault="00A92B9A" w:rsidP="00A92B9A">
      <w:pPr>
        <w:spacing w:after="120"/>
        <w:jc w:val="both"/>
        <w:rPr>
          <w:rFonts w:ascii="Arial" w:hAnsi="Arial"/>
          <w:sz w:val="24"/>
        </w:rPr>
      </w:pPr>
      <w:r w:rsidRPr="00223DC9">
        <w:rPr>
          <w:rFonts w:ascii="Arial" w:hAnsi="Arial"/>
          <w:sz w:val="24"/>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709F2C3F" w14:textId="77777777" w:rsidR="00A92B9A" w:rsidRPr="00223DC9" w:rsidRDefault="00A92B9A" w:rsidP="00A92B9A">
      <w:pPr>
        <w:spacing w:after="120"/>
        <w:jc w:val="both"/>
        <w:rPr>
          <w:rFonts w:ascii="Arial" w:hAnsi="Arial"/>
          <w:sz w:val="24"/>
        </w:rPr>
      </w:pPr>
    </w:p>
    <w:p w14:paraId="25715FE7" w14:textId="77777777" w:rsidR="00A92B9A" w:rsidRPr="00223DC9" w:rsidRDefault="00A92B9A" w:rsidP="00A92B9A">
      <w:pPr>
        <w:spacing w:after="120"/>
        <w:rPr>
          <w:rFonts w:ascii="Arial" w:hAnsi="Arial" w:cs="Arial"/>
          <w:b/>
          <w:bCs/>
          <w:i/>
          <w:iCs/>
          <w:sz w:val="24"/>
        </w:rPr>
      </w:pPr>
      <w:r w:rsidRPr="00223DC9">
        <w:rPr>
          <w:rFonts w:ascii="Arial" w:hAnsi="Arial" w:cs="Arial"/>
          <w:b/>
          <w:bCs/>
          <w:i/>
          <w:iCs/>
          <w:sz w:val="24"/>
        </w:rPr>
        <w:t>Lettera di Giuda versetto 1,3</w:t>
      </w:r>
    </w:p>
    <w:p w14:paraId="0978F3DE"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223DC9">
        <w:rPr>
          <w:rFonts w:ascii="Arial" w:hAnsi="Arial"/>
          <w:bCs/>
          <w:sz w:val="24"/>
        </w:rPr>
        <w:t xml:space="preserve">Carissimi, avendo un gran desiderio di scrivervi riguardo alla nostra comune salvezza, sono stato costretto a farlo per esortarvi a </w:t>
      </w:r>
      <w:r w:rsidRPr="00223DC9">
        <w:rPr>
          <w:rFonts w:ascii="Arial" w:hAnsi="Arial"/>
          <w:bCs/>
          <w:sz w:val="24"/>
        </w:rPr>
        <w:lastRenderedPageBreak/>
        <w:t xml:space="preserve">combattere per la fede, che fu trasmessa ai santi una volta per sempre (Gd 1,3). </w:t>
      </w:r>
    </w:p>
    <w:p w14:paraId="0030420D" w14:textId="77777777" w:rsidR="00A92B9A" w:rsidRPr="00223DC9" w:rsidRDefault="00A92B9A" w:rsidP="00A92B9A">
      <w:pPr>
        <w:spacing w:after="240"/>
        <w:ind w:left="567" w:right="567"/>
        <w:jc w:val="both"/>
        <w:rPr>
          <w:rFonts w:ascii="Arial" w:hAnsi="Arial"/>
          <w:bCs/>
          <w:sz w:val="24"/>
          <w:lang w:val="la-Latn"/>
        </w:rPr>
      </w:pPr>
      <w:r w:rsidRPr="00223DC9">
        <w:rPr>
          <w:rFonts w:ascii="Arial" w:hAnsi="Arial"/>
          <w:bCs/>
          <w:sz w:val="24"/>
          <w:lang w:val="la-Latn"/>
        </w:rPr>
        <w:t>Carissimi omnem sollicitudinem faciens scribendi vobis de communi vestra salute necesse habui scribere vobis deprecans supercertari semel traditae sanctis fidei</w:t>
      </w:r>
      <w:r w:rsidRPr="00223DC9">
        <w:rPr>
          <w:rFonts w:ascii="Arial" w:hAnsi="Arial"/>
          <w:bCs/>
          <w:sz w:val="24"/>
        </w:rPr>
        <w:t xml:space="preserve"> (Gd 1,3).</w:t>
      </w:r>
      <w:r w:rsidRPr="00223DC9">
        <w:rPr>
          <w:rFonts w:ascii="Arial" w:hAnsi="Arial"/>
          <w:bCs/>
          <w:sz w:val="24"/>
          <w:lang w:val="la-Latn"/>
        </w:rPr>
        <w:t xml:space="preserve"> </w:t>
      </w:r>
    </w:p>
    <w:p w14:paraId="56629B41" w14:textId="77777777" w:rsidR="00A92B9A" w:rsidRPr="00223DC9" w:rsidRDefault="00A92B9A" w:rsidP="00A92B9A">
      <w:pPr>
        <w:spacing w:after="240"/>
        <w:ind w:left="567" w:right="567"/>
        <w:jc w:val="both"/>
        <w:rPr>
          <w:rFonts w:ascii="Arial" w:hAnsi="Arial"/>
          <w:bCs/>
          <w:sz w:val="24"/>
          <w:lang w:val="la-Latn"/>
        </w:rPr>
      </w:pPr>
      <w:r w:rsidRPr="00223DC9">
        <w:rPr>
          <w:rFonts w:ascii="Greek" w:hAnsi="Greek" w:cs="Greek"/>
          <w:bCs/>
          <w:sz w:val="28"/>
          <w:szCs w:val="26"/>
          <w:lang w:val="la-Latn"/>
        </w:rPr>
        <w:t>'Agaphto…, p©san spoud¾n poioÚmenoj gr£fein Øm‹n perˆ tÁj koinÁj ¹mîn swthr…aj ¢n£gkhn œscon gr£yai Øm‹n parakalîn ™pagwn…zesqai tÍ ¤pax paradoqe…sV to‹j ¡g…oij p…stei (</w:t>
      </w:r>
      <w:r w:rsidRPr="00223DC9">
        <w:rPr>
          <w:rFonts w:ascii="Arial" w:hAnsi="Arial"/>
          <w:bCs/>
          <w:sz w:val="24"/>
          <w:lang w:val="la-Latn"/>
        </w:rPr>
        <w:t xml:space="preserve">(Gd 1,3). </w:t>
      </w:r>
    </w:p>
    <w:p w14:paraId="1FEADEBD" w14:textId="77777777" w:rsidR="00A92B9A" w:rsidRPr="00223DC9" w:rsidRDefault="00A92B9A" w:rsidP="00A92B9A">
      <w:pPr>
        <w:autoSpaceDE w:val="0"/>
        <w:autoSpaceDN w:val="0"/>
        <w:adjustRightInd w:val="0"/>
        <w:jc w:val="both"/>
        <w:rPr>
          <w:lang w:val="la-Latn"/>
        </w:rPr>
      </w:pPr>
    </w:p>
    <w:p w14:paraId="106FBD86" w14:textId="77777777" w:rsidR="00A92B9A" w:rsidRPr="00223DC9" w:rsidRDefault="00A92B9A" w:rsidP="00A92B9A">
      <w:pPr>
        <w:autoSpaceDE w:val="0"/>
        <w:autoSpaceDN w:val="0"/>
        <w:adjustRightInd w:val="0"/>
        <w:jc w:val="both"/>
        <w:rPr>
          <w:lang w:val="la-Latn"/>
        </w:rPr>
      </w:pPr>
    </w:p>
    <w:p w14:paraId="29C66E62" w14:textId="77777777" w:rsidR="00A92B9A" w:rsidRPr="00223DC9" w:rsidRDefault="00A92B9A" w:rsidP="00A92B9A">
      <w:pPr>
        <w:spacing w:after="120"/>
        <w:ind w:left="567" w:right="567"/>
        <w:jc w:val="both"/>
        <w:rPr>
          <w:rFonts w:ascii="Arial" w:hAnsi="Arial"/>
          <w:b/>
          <w:i/>
          <w:iCs/>
          <w:sz w:val="22"/>
        </w:rPr>
      </w:pPr>
      <w:r w:rsidRPr="00223DC9">
        <w:rPr>
          <w:rFonts w:ascii="Arial" w:hAnsi="Arial"/>
          <w:b/>
          <w:i/>
          <w:iCs/>
          <w:sz w:val="22"/>
        </w:rPr>
        <w:t>Riguardo alla nostra comune salvezza</w:t>
      </w:r>
    </w:p>
    <w:p w14:paraId="3C8581FD" w14:textId="77777777" w:rsidR="00A92B9A" w:rsidRPr="00223DC9" w:rsidRDefault="00A92B9A" w:rsidP="00A92B9A">
      <w:pPr>
        <w:spacing w:after="120"/>
        <w:ind w:left="567" w:right="567"/>
        <w:jc w:val="both"/>
        <w:rPr>
          <w:rFonts w:ascii="Arial" w:hAnsi="Arial" w:cs="Arial"/>
          <w:b/>
          <w:bCs/>
          <w:i/>
          <w:iCs/>
          <w:sz w:val="22"/>
          <w:szCs w:val="28"/>
        </w:rPr>
      </w:pPr>
      <w:r w:rsidRPr="00223DC9">
        <w:rPr>
          <w:rFonts w:ascii="Arial" w:hAnsi="Arial" w:cs="Arial"/>
          <w:b/>
          <w:bCs/>
          <w:i/>
          <w:iCs/>
          <w:sz w:val="22"/>
          <w:szCs w:val="28"/>
          <w:lang w:val="la-Latn"/>
        </w:rPr>
        <w:t>De communi vestra salute</w:t>
      </w:r>
      <w:r w:rsidRPr="00223DC9">
        <w:rPr>
          <w:rFonts w:ascii="Arial" w:hAnsi="Arial" w:cs="Arial"/>
          <w:b/>
          <w:bCs/>
          <w:i/>
          <w:iCs/>
          <w:sz w:val="22"/>
          <w:szCs w:val="28"/>
        </w:rPr>
        <w:t xml:space="preserve">   </w:t>
      </w:r>
    </w:p>
    <w:p w14:paraId="68D89F53" w14:textId="77777777" w:rsidR="00A92B9A" w:rsidRPr="00223DC9" w:rsidRDefault="00A92B9A" w:rsidP="00A92B9A">
      <w:pPr>
        <w:spacing w:after="120"/>
        <w:ind w:left="567" w:right="567"/>
        <w:jc w:val="both"/>
        <w:rPr>
          <w:rFonts w:ascii="Greek" w:hAnsi="Greek" w:cs="Arial"/>
          <w:b/>
          <w:bCs/>
          <w:i/>
          <w:iCs/>
          <w:sz w:val="22"/>
          <w:szCs w:val="28"/>
        </w:rPr>
      </w:pPr>
      <w:r w:rsidRPr="00223DC9">
        <w:rPr>
          <w:rFonts w:ascii="Greek" w:hAnsi="Greek" w:cs="Arial"/>
          <w:b/>
          <w:bCs/>
          <w:i/>
          <w:iCs/>
          <w:sz w:val="22"/>
          <w:szCs w:val="28"/>
          <w:lang w:val="la-Latn"/>
        </w:rPr>
        <w:t>perˆ tÁj koinÁj ¹mîn swthr…aj</w:t>
      </w:r>
      <w:r w:rsidRPr="00223DC9">
        <w:rPr>
          <w:rFonts w:ascii="Greek" w:hAnsi="Greek" w:cs="Arial"/>
          <w:b/>
          <w:bCs/>
          <w:i/>
          <w:iCs/>
          <w:sz w:val="22"/>
          <w:szCs w:val="28"/>
        </w:rPr>
        <w:t>.</w:t>
      </w:r>
    </w:p>
    <w:p w14:paraId="596519E1" w14:textId="77777777" w:rsidR="00A92B9A" w:rsidRPr="00223DC9" w:rsidRDefault="00A92B9A" w:rsidP="00A92B9A">
      <w:pPr>
        <w:spacing w:after="120"/>
        <w:jc w:val="both"/>
        <w:rPr>
          <w:rFonts w:ascii="Arial" w:hAnsi="Arial"/>
          <w:sz w:val="24"/>
        </w:rPr>
      </w:pPr>
      <w:r w:rsidRPr="00223DC9">
        <w:rPr>
          <w:rFonts w:ascii="Arial" w:hAnsi="Arial"/>
          <w:sz w:val="24"/>
        </w:rPr>
        <w:t xml:space="preserve">L’Apostolo Giuda vuole mettere in guardia i discepoli di Gesù riguardo alla nostra comune salvezza –   </w:t>
      </w:r>
      <w:r w:rsidRPr="00223DC9">
        <w:rPr>
          <w:rFonts w:ascii="Arial" w:hAnsi="Arial"/>
          <w:sz w:val="24"/>
          <w:lang w:val="la-Latn"/>
        </w:rPr>
        <w:t>de communi vestra salute</w:t>
      </w:r>
      <w:r w:rsidRPr="00223DC9">
        <w:rPr>
          <w:rFonts w:ascii="Arial" w:hAnsi="Arial"/>
          <w:sz w:val="24"/>
        </w:rPr>
        <w:t xml:space="preserve"> –  </w:t>
      </w:r>
      <w:r w:rsidRPr="00223DC9">
        <w:rPr>
          <w:rFonts w:ascii="Greek" w:hAnsi="Greek" w:cs="Greek"/>
          <w:sz w:val="28"/>
          <w:szCs w:val="26"/>
          <w:lang w:val="la-Latn"/>
        </w:rPr>
        <w:t>perˆ tÁj koinÁj ¹mîn swthr…aj</w:t>
      </w:r>
      <w:r w:rsidRPr="00223DC9">
        <w:rPr>
          <w:rFonts w:ascii="Arial" w:hAnsi="Arial"/>
          <w:sz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169EA7B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5F946B7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w:t>
      </w:r>
      <w:r w:rsidRPr="00223DC9">
        <w:rPr>
          <w:rFonts w:ascii="Arial" w:hAnsi="Arial"/>
          <w:i/>
          <w:iCs/>
          <w:sz w:val="22"/>
        </w:rPr>
        <w:lastRenderedPageBreak/>
        <w:t>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BECCF6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6DECF8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4CCC780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Taglia la tua chioma e gettala via, e intona sulle alture un lamento, perché il Signore ha rigettato e abbandonato questa generazione che ha meritato la sua ira.</w:t>
      </w:r>
    </w:p>
    <w:p w14:paraId="5B26C79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79C4CF03"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0E46A565"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Nel Libro dell’Esodo </w:t>
      </w:r>
    </w:p>
    <w:p w14:paraId="4743DE8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 terzo mese dall’uscita degli Israeliti dalla terra d’Egitto, nello stesso giorno, essi arrivarono al deserto del Sinai. Levate le tende da Refidìm, giunsero al deserto del Sinai, dove si accamparono; Israele si accampò davanti al monte.</w:t>
      </w:r>
    </w:p>
    <w:p w14:paraId="11BD65F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9FCBA8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5F8C76B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AB2B0E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243A76A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w:t>
      </w:r>
      <w:r w:rsidRPr="00223DC9">
        <w:rPr>
          <w:rFonts w:ascii="Arial" w:hAnsi="Arial"/>
          <w:i/>
          <w:iCs/>
          <w:sz w:val="22"/>
        </w:rPr>
        <w:lastRenderedPageBreak/>
        <w:t>e il popolo non si precipitino per salire verso il Signore, altrimenti egli si avventerà contro di loro!». Mosè scese verso il popolo e parlò loro (Es 19,1-25).</w:t>
      </w:r>
    </w:p>
    <w:p w14:paraId="71E59BA2" w14:textId="77777777" w:rsidR="00A92B9A" w:rsidRPr="00223DC9" w:rsidRDefault="00A92B9A" w:rsidP="00A92B9A">
      <w:pPr>
        <w:spacing w:after="120"/>
        <w:jc w:val="both"/>
        <w:rPr>
          <w:rFonts w:ascii="Arial" w:hAnsi="Arial"/>
          <w:b/>
          <w:sz w:val="24"/>
        </w:rPr>
      </w:pPr>
      <w:r w:rsidRPr="00223DC9">
        <w:rPr>
          <w:rFonts w:ascii="Arial" w:hAnsi="Arial"/>
          <w:b/>
          <w:sz w:val="24"/>
        </w:rPr>
        <w:t>Nella Prima Lettera dell’Apostolo Paolo ai Corinzi</w:t>
      </w:r>
    </w:p>
    <w:p w14:paraId="109088F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3E25F6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E7250F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29A466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38B38A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6F084B35" w14:textId="77777777" w:rsidR="00A92B9A" w:rsidRPr="00223DC9" w:rsidRDefault="00A92B9A" w:rsidP="00A92B9A">
      <w:pPr>
        <w:spacing w:after="120"/>
        <w:jc w:val="both"/>
        <w:rPr>
          <w:rFonts w:ascii="Arial" w:hAnsi="Arial"/>
          <w:b/>
          <w:sz w:val="24"/>
        </w:rPr>
      </w:pPr>
      <w:r w:rsidRPr="00223DC9">
        <w:rPr>
          <w:rFonts w:ascii="Arial" w:hAnsi="Arial"/>
          <w:b/>
          <w:sz w:val="24"/>
        </w:rPr>
        <w:lastRenderedPageBreak/>
        <w:t>Nella Prima Lettera dell’Apostolo Pietro</w:t>
      </w:r>
    </w:p>
    <w:p w14:paraId="2C3A1E7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4CAFE94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Onore dunque a voi che credete; ma per quelli che non credono la pietra che i costruttori hanno scartato è diventata pietra d’angolo e sasso d’inciampo, pietra di scandalo.</w:t>
      </w:r>
    </w:p>
    <w:p w14:paraId="139593D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C55CF1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2F758D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618DB25"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129BF18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Ma gli Israeliti violarono la legge dello sterminio: Acan, figlio di Carmì, figlio di Zabdì, figlio di Zerach, della tribù di Giuda, si impadronì di cose votate allo sterminio e allora la collera del Signore si accese contro gli Israeliti.</w:t>
      </w:r>
    </w:p>
    <w:p w14:paraId="038CE49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4F2B337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4761A98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08B094D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794A50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Giosuè mandò incaricati che corsero alla tenda, ed ecco, tutto era nascosto nella tenda e l’argento era sotto. Presero il tutto dalla tenda, lo portarono a </w:t>
      </w:r>
      <w:r w:rsidRPr="00223DC9">
        <w:rPr>
          <w:rFonts w:ascii="Arial" w:hAnsi="Arial"/>
          <w:i/>
          <w:iCs/>
          <w:sz w:val="22"/>
        </w:rPr>
        <w:lastRenderedPageBreak/>
        <w:t xml:space="preserve">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32F09D90" w14:textId="77777777" w:rsidR="00A92B9A" w:rsidRPr="00223DC9" w:rsidRDefault="00A92B9A" w:rsidP="00A92B9A">
      <w:pPr>
        <w:spacing w:after="120"/>
        <w:jc w:val="both"/>
        <w:rPr>
          <w:rFonts w:ascii="Arial" w:hAnsi="Arial"/>
          <w:sz w:val="24"/>
        </w:rPr>
      </w:pPr>
      <w:r w:rsidRPr="00223DC9">
        <w:rPr>
          <w:rFonts w:ascii="Arial" w:hAnsi="Arial"/>
          <w:sz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53D97128"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Ecco cosa Giuditta dice ai capi della città di Betulia. </w:t>
      </w:r>
    </w:p>
    <w:p w14:paraId="57D6EF2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6BA2CE3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5FCEF72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w:t>
      </w:r>
      <w:r w:rsidRPr="00223DC9">
        <w:rPr>
          <w:rFonts w:ascii="Arial" w:hAnsi="Arial"/>
          <w:i/>
          <w:iCs/>
          <w:sz w:val="22"/>
        </w:rPr>
        <w:lastRenderedPageBreak/>
        <w:t>afferrare i pensieri della sua mente, come potrete scrutare il Signore, che ha fatto tutte queste cose, e conoscere i suoi pensieri e comprendere i suoi disegni?</w:t>
      </w:r>
    </w:p>
    <w:p w14:paraId="21EBF90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74BCFF9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11A64EB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3425F2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2EE1ABFF"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22902E94"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Così parla il Catechismo della Chiesa Cattolica delle ferità dell’unità. </w:t>
      </w:r>
    </w:p>
    <w:p w14:paraId="1057AE8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w:t>
      </w:r>
      <w:r w:rsidRPr="00223DC9">
        <w:rPr>
          <w:rFonts w:ascii="Arial" w:hAnsi="Arial"/>
          <w:i/>
          <w:iCs/>
          <w:sz w:val="22"/>
          <w:lang w:val="la-Latn"/>
        </w:rPr>
        <w:t>Unitatis redintegratio</w:t>
      </w:r>
      <w:r w:rsidRPr="00223DC9">
        <w:rPr>
          <w:rFonts w:ascii="Arial" w:hAnsi="Arial"/>
          <w:i/>
          <w:iCs/>
          <w:sz w:val="22"/>
        </w:rPr>
        <w:t xml:space="preserve">, 3]. Le scissioni che feriscono l'unità del Corpo di Cristo (cioè l'eresia, l'apostasia e lo scisma) [Cf Codice di Diritto Canonico, 751] non avvengono senza i peccati degli uomini: </w:t>
      </w:r>
      <w:r w:rsidRPr="00223DC9">
        <w:rPr>
          <w:rFonts w:ascii="Arial" w:hAnsi="Arial"/>
          <w:i/>
          <w:iCs/>
          <w:sz w:val="22"/>
          <w:lang w:val="la-Latn"/>
        </w:rPr>
        <w:t>Ubi peccata sunt, ibi est multitudo, ibi schismata, ibi haereses, ibi discussiones. Ubi autem virtus, ibi singularitas, ibi unio, ex quo omnium credentium erat cor unum et anima una</w:t>
      </w:r>
      <w:r w:rsidRPr="00223DC9">
        <w:rPr>
          <w:rFonts w:ascii="Arial" w:hAnsi="Arial"/>
          <w:i/>
          <w:iCs/>
          <w:sz w:val="22"/>
        </w:rPr>
        <w:t xml:space="preserve"> - Dove c'è il peccato, lì troviamo la molteplicità, lì gli scismi, lì le eresie, lì le controversie. Dove, invece, regna la virtù, lì c'è unità, lì comunione, grazie alle quali tutti i credenti erano un cuor solo e un'anima sola [Origene, </w:t>
      </w:r>
      <w:r w:rsidRPr="00223DC9">
        <w:rPr>
          <w:rFonts w:ascii="Arial" w:hAnsi="Arial"/>
          <w:i/>
          <w:iCs/>
          <w:sz w:val="22"/>
          <w:lang w:val="la-Latn"/>
        </w:rPr>
        <w:t>Homiliae in Ezechielem</w:t>
      </w:r>
      <w:r w:rsidRPr="00223DC9">
        <w:rPr>
          <w:rFonts w:ascii="Arial" w:hAnsi="Arial"/>
          <w:i/>
          <w:iCs/>
          <w:sz w:val="22"/>
        </w:rPr>
        <w:t>, 9, 1].</w:t>
      </w:r>
    </w:p>
    <w:p w14:paraId="0ECFEEF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w:t>
      </w:r>
      <w:r w:rsidRPr="00223DC9">
        <w:rPr>
          <w:rFonts w:ascii="Arial" w:hAnsi="Arial"/>
          <w:i/>
          <w:iCs/>
          <w:sz w:val="22"/>
          <w:lang w:val="la-Latn"/>
        </w:rPr>
        <w:t>Unitatis redintegratio</w:t>
      </w:r>
      <w:r w:rsidRPr="00223DC9">
        <w:rPr>
          <w:rFonts w:ascii="Arial" w:hAnsi="Arial"/>
          <w:i/>
          <w:iCs/>
          <w:sz w:val="22"/>
        </w:rPr>
        <w:t>, 3].</w:t>
      </w:r>
    </w:p>
    <w:p w14:paraId="5A0FB68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819 Inoltre, “parecchi elementi di santificazione e di verità” [Conc. Ecum. Vat. II, </w:t>
      </w:r>
      <w:r w:rsidRPr="00223DC9">
        <w:rPr>
          <w:rFonts w:ascii="Arial" w:hAnsi="Arial"/>
          <w:i/>
          <w:iCs/>
          <w:sz w:val="22"/>
          <w:lang w:val="la-Latn"/>
        </w:rPr>
        <w:t>Lumen gentium</w:t>
      </w:r>
      <w:r w:rsidRPr="00223DC9">
        <w:rPr>
          <w:rFonts w:ascii="Arial" w:hAnsi="Arial"/>
          <w:i/>
          <w:iCs/>
          <w:sz w:val="22"/>
        </w:rPr>
        <w:t xml:space="preserve">, 8] “si trovano fuori dei confini visibili della Chiesa cattolica, come la Parola di Dio scritta, la vita della grazia, la fede, la speranza e la carità, e altri doni interiori dello Spirito Santo ed elementi visibili” [Conc. Ecum. Vat. II, </w:t>
      </w:r>
      <w:r w:rsidRPr="00223DC9">
        <w:rPr>
          <w:rFonts w:ascii="Arial" w:hAnsi="Arial"/>
          <w:i/>
          <w:iCs/>
          <w:sz w:val="22"/>
          <w:lang w:val="la-Latn"/>
        </w:rPr>
        <w:t>Unitatis redintegratio</w:t>
      </w:r>
      <w:r w:rsidRPr="00223DC9">
        <w:rPr>
          <w:rFonts w:ascii="Arial" w:hAnsi="Arial"/>
          <w:i/>
          <w:iCs/>
          <w:sz w:val="22"/>
        </w:rPr>
        <w:t xml:space="preserve">, 3; Cf Id. , </w:t>
      </w:r>
      <w:r w:rsidRPr="00223DC9">
        <w:rPr>
          <w:rFonts w:ascii="Arial" w:hAnsi="Arial"/>
          <w:i/>
          <w:iCs/>
          <w:sz w:val="22"/>
          <w:lang w:val="la-Latn"/>
        </w:rPr>
        <w:t>Lumen gentium</w:t>
      </w:r>
      <w:r w:rsidRPr="00223DC9">
        <w:rPr>
          <w:rFonts w:ascii="Arial" w:hAnsi="Arial"/>
          <w:i/>
          <w:iCs/>
          <w:sz w:val="22"/>
        </w:rPr>
        <w:t xml:space="preserve">,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w:t>
      </w:r>
      <w:r w:rsidRPr="00223DC9">
        <w:rPr>
          <w:rFonts w:ascii="Arial" w:hAnsi="Arial"/>
          <w:i/>
          <w:iCs/>
          <w:sz w:val="22"/>
          <w:lang w:val="la-Latn"/>
        </w:rPr>
        <w:t>Unitatis redintegratio</w:t>
      </w:r>
      <w:r w:rsidRPr="00223DC9">
        <w:rPr>
          <w:rFonts w:ascii="Arial" w:hAnsi="Arial"/>
          <w:i/>
          <w:iCs/>
          <w:sz w:val="22"/>
        </w:rPr>
        <w:t xml:space="preserve">, 3] e “spingono verso l'unità cattolica” [Conc. Ecum. Vat. II, </w:t>
      </w:r>
      <w:r w:rsidRPr="00223DC9">
        <w:rPr>
          <w:rFonts w:ascii="Arial" w:hAnsi="Arial"/>
          <w:i/>
          <w:iCs/>
          <w:sz w:val="22"/>
          <w:lang w:val="la-Latn"/>
        </w:rPr>
        <w:t>Lumen gentium</w:t>
      </w:r>
      <w:r w:rsidRPr="00223DC9">
        <w:rPr>
          <w:rFonts w:ascii="Arial" w:hAnsi="Arial"/>
          <w:i/>
          <w:iCs/>
          <w:sz w:val="22"/>
        </w:rPr>
        <w:t>, 8].</w:t>
      </w:r>
    </w:p>
    <w:p w14:paraId="27DB0EE0" w14:textId="77777777" w:rsidR="00A92B9A" w:rsidRPr="00223DC9" w:rsidRDefault="00A92B9A" w:rsidP="00A92B9A">
      <w:pPr>
        <w:spacing w:after="120"/>
        <w:jc w:val="both"/>
        <w:rPr>
          <w:rFonts w:ascii="Arial" w:hAnsi="Arial"/>
          <w:sz w:val="24"/>
        </w:rPr>
      </w:pPr>
      <w:r w:rsidRPr="00223DC9">
        <w:rPr>
          <w:rFonts w:ascii="Arial" w:hAnsi="Arial"/>
          <w:sz w:val="24"/>
        </w:rPr>
        <w:t>Siamo tutti avvisati. A volte anche un solo peccato veniale può essere di inciampo alla creazione della comunione e dell’unità in seno ad una comunità.</w:t>
      </w:r>
    </w:p>
    <w:p w14:paraId="19D65E13" w14:textId="77777777" w:rsidR="00A92B9A" w:rsidRPr="00223DC9" w:rsidRDefault="00A92B9A" w:rsidP="00A92B9A">
      <w:pPr>
        <w:spacing w:after="120"/>
        <w:ind w:left="567" w:right="567"/>
        <w:jc w:val="both"/>
        <w:rPr>
          <w:rFonts w:ascii="Arial" w:hAnsi="Arial"/>
          <w:b/>
          <w:i/>
          <w:iCs/>
          <w:sz w:val="22"/>
        </w:rPr>
      </w:pPr>
      <w:r w:rsidRPr="00223DC9">
        <w:rPr>
          <w:rFonts w:ascii="Arial" w:hAnsi="Arial"/>
          <w:b/>
          <w:i/>
          <w:iCs/>
          <w:sz w:val="22"/>
        </w:rPr>
        <w:t xml:space="preserve">Per esortarvi a combattere per la fede </w:t>
      </w:r>
    </w:p>
    <w:p w14:paraId="4FE3C94E" w14:textId="77777777" w:rsidR="00A92B9A" w:rsidRPr="00223DC9" w:rsidRDefault="00A92B9A" w:rsidP="00A92B9A">
      <w:pPr>
        <w:spacing w:after="120"/>
        <w:ind w:left="567" w:right="567"/>
        <w:jc w:val="both"/>
        <w:rPr>
          <w:rFonts w:ascii="Arial" w:hAnsi="Arial" w:cs="Arial"/>
          <w:b/>
          <w:bCs/>
          <w:i/>
          <w:iCs/>
          <w:sz w:val="22"/>
          <w:szCs w:val="28"/>
        </w:rPr>
      </w:pPr>
      <w:r w:rsidRPr="00223DC9">
        <w:rPr>
          <w:rFonts w:ascii="Arial" w:hAnsi="Arial" w:cs="Arial"/>
          <w:b/>
          <w:bCs/>
          <w:i/>
          <w:iCs/>
          <w:sz w:val="22"/>
          <w:szCs w:val="28"/>
          <w:lang w:val="la-Latn"/>
        </w:rPr>
        <w:t xml:space="preserve">Deprecans supercertari </w:t>
      </w:r>
    </w:p>
    <w:p w14:paraId="70AE9D55" w14:textId="77777777" w:rsidR="00A92B9A" w:rsidRPr="00223DC9" w:rsidRDefault="00A92B9A" w:rsidP="00A92B9A">
      <w:pPr>
        <w:spacing w:after="120"/>
        <w:ind w:left="567" w:right="567"/>
        <w:jc w:val="both"/>
        <w:rPr>
          <w:rFonts w:ascii="Greek" w:hAnsi="Greek" w:cs="Arial"/>
          <w:b/>
          <w:bCs/>
          <w:i/>
          <w:iCs/>
          <w:sz w:val="22"/>
          <w:szCs w:val="28"/>
        </w:rPr>
      </w:pPr>
      <w:r w:rsidRPr="00223DC9">
        <w:rPr>
          <w:rFonts w:ascii="Greek" w:hAnsi="Greek" w:cs="Arial"/>
          <w:b/>
          <w:bCs/>
          <w:i/>
          <w:iCs/>
          <w:sz w:val="22"/>
          <w:szCs w:val="28"/>
        </w:rPr>
        <w:t xml:space="preserve">parakalîn ™pagwn…zesqai </w:t>
      </w:r>
    </w:p>
    <w:p w14:paraId="75D6CA93" w14:textId="77777777" w:rsidR="00A92B9A" w:rsidRPr="00223DC9" w:rsidRDefault="00A92B9A" w:rsidP="00A92B9A">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Sapendo l’Apostolo Giuda che la caduta di uno nella fede potrebbe trascinare un terzo di fedeli, allo stesso modo che Lucifero trascinò nelle tenebre un terzo di </w:t>
      </w:r>
      <w:r w:rsidRPr="00223DC9">
        <w:rPr>
          <w:rFonts w:ascii="Arial" w:eastAsia="MS Mincho" w:hAnsi="Arial" w:cs="Arial"/>
          <w:sz w:val="24"/>
          <w:szCs w:val="24"/>
          <w:lang w:eastAsia="ja-JP"/>
        </w:rPr>
        <w:lastRenderedPageBreak/>
        <w:t>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4C265D9E" w14:textId="77777777" w:rsidR="00A92B9A" w:rsidRPr="00223DC9" w:rsidRDefault="00A92B9A" w:rsidP="00A92B9A">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76E245BF"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Prima arma invisibile: </w:t>
      </w:r>
      <w:r w:rsidRPr="00223DC9">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619A97F0"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Seconda arma invisibile: </w:t>
      </w:r>
      <w:r w:rsidRPr="00223DC9">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02C3AD3B"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Terza arma invisibile: </w:t>
      </w:r>
      <w:r w:rsidRPr="00223DC9">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27D95826"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Quarta arma invisibile: </w:t>
      </w:r>
      <w:r w:rsidRPr="00223DC9">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5817679F"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Quinta arma invisibile: </w:t>
      </w:r>
      <w:r w:rsidRPr="00223DC9">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14EF29FD"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lastRenderedPageBreak/>
        <w:t xml:space="preserve">Sesta arma invisibile: </w:t>
      </w:r>
      <w:r w:rsidRPr="00223DC9">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362A7F9D"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Settima arma invisibile: </w:t>
      </w:r>
      <w:r w:rsidRPr="00223DC9">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176E866D"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Ottava arma invisibile:</w:t>
      </w:r>
      <w:r w:rsidRPr="00223DC9">
        <w:rPr>
          <w:rFonts w:ascii="Arial" w:eastAsia="MS Mincho" w:hAnsi="Arial" w:cs="Arial"/>
          <w:sz w:val="24"/>
          <w:szCs w:val="24"/>
          <w:lang w:eastAsia="ja-JP"/>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0627B5A7"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Nona arma invisibile: </w:t>
      </w:r>
      <w:r w:rsidRPr="00223DC9">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3C708808"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Decima arma invisibile: </w:t>
      </w:r>
      <w:r w:rsidRPr="00223DC9">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441F75DF"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Undicesima arma invisibile: </w:t>
      </w:r>
      <w:r w:rsidRPr="00223DC9">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05F9B31F"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Dodicesima arma invisibile: </w:t>
      </w:r>
      <w:r w:rsidRPr="00223DC9">
        <w:rPr>
          <w:rFonts w:ascii="Arial" w:eastAsia="MS Mincho" w:hAnsi="Arial" w:cs="Arial"/>
          <w:sz w:val="24"/>
          <w:szCs w:val="24"/>
          <w:lang w:eastAsia="ja-JP"/>
        </w:rPr>
        <w:t xml:space="preserve">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57596E3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Tredicesima arma invisibile:</w:t>
      </w:r>
      <w:r w:rsidRPr="00223DC9">
        <w:rPr>
          <w:rFonts w:ascii="Arial" w:eastAsia="MS Mincho" w:hAnsi="Arial" w:cs="Arial"/>
          <w:sz w:val="24"/>
          <w:szCs w:val="24"/>
          <w:lang w:eastAsia="ja-JP"/>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1CE56E60"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Quattordicesima arma invisibile:</w:t>
      </w:r>
      <w:r w:rsidRPr="00223DC9">
        <w:rPr>
          <w:rFonts w:ascii="Arial" w:eastAsia="MS Mincho" w:hAnsi="Arial" w:cs="Arial"/>
          <w:sz w:val="24"/>
          <w:szCs w:val="24"/>
          <w:lang w:eastAsia="ja-JP"/>
        </w:rPr>
        <w:t xml:space="preserve"> L’invisibile piena sostituzione delle scienze umane atee a danno delle scienze soprannaturali della salvezza. Così facendo, tutto il Sacro Deposito della fede scompare. </w:t>
      </w:r>
    </w:p>
    <w:p w14:paraId="28C8162B"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Quindicesima arma invisibile: </w:t>
      </w:r>
      <w:r w:rsidRPr="00223DC9">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223DC9">
        <w:rPr>
          <w:rFonts w:ascii="Arial" w:eastAsia="MS Mincho" w:hAnsi="Arial" w:cs="Arial"/>
          <w:i/>
          <w:iCs/>
          <w:sz w:val="24"/>
          <w:szCs w:val="24"/>
          <w:lang w:val="la-Latn" w:eastAsia="ja-JP"/>
        </w:rPr>
        <w:t>norma normans</w:t>
      </w:r>
      <w:r w:rsidRPr="00223DC9">
        <w:rPr>
          <w:rFonts w:ascii="Arial" w:eastAsia="MS Mincho" w:hAnsi="Arial" w:cs="Arial"/>
          <w:sz w:val="24"/>
          <w:szCs w:val="24"/>
          <w:lang w:eastAsia="ja-JP"/>
        </w:rPr>
        <w:t xml:space="preserve"> per la sua fede. Ma se non ci si può più appellare alla Scrittura, neanche ai Padri della </w:t>
      </w:r>
      <w:r w:rsidRPr="00223DC9">
        <w:rPr>
          <w:rFonts w:ascii="Arial" w:eastAsia="MS Mincho" w:hAnsi="Arial" w:cs="Arial"/>
          <w:sz w:val="24"/>
          <w:szCs w:val="24"/>
          <w:lang w:eastAsia="ja-JP"/>
        </w:rPr>
        <w:lastRenderedPageBreak/>
        <w:t>Chiesa ci si può appellare e neanche ai suo Dottori, la cui dottrina è tutta attinta dalla Divina Rivelazione.</w:t>
      </w:r>
    </w:p>
    <w:p w14:paraId="1F07396E"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Sedicesima arma invisibile: </w:t>
      </w:r>
      <w:r w:rsidRPr="00223DC9">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223DC9">
        <w:rPr>
          <w:rFonts w:ascii="Arial" w:eastAsia="MS Mincho" w:hAnsi="Arial" w:cs="Arial"/>
          <w:color w:val="000000" w:themeColor="text1"/>
          <w:sz w:val="24"/>
          <w:szCs w:val="24"/>
          <w:lang w:eastAsia="ja-JP"/>
        </w:rPr>
        <w:t>quei</w:t>
      </w:r>
      <w:r w:rsidRPr="00223DC9">
        <w:rPr>
          <w:rFonts w:ascii="Arial" w:eastAsia="MS Mincho" w:hAnsi="Arial" w:cs="Arial"/>
          <w:sz w:val="24"/>
          <w:szCs w:val="24"/>
          <w:lang w:eastAsia="ja-JP"/>
        </w:rPr>
        <w:t xml:space="preserve"> tempi, ma non per altri tempi. Ogni tempo ha le sue verità. Le verità di ieri sono per ieri. Le verità di oggi </w:t>
      </w:r>
      <w:r w:rsidRPr="00223DC9">
        <w:rPr>
          <w:rFonts w:ascii="Arial" w:eastAsia="MS Mincho" w:hAnsi="Arial" w:cs="Arial"/>
          <w:color w:val="000000" w:themeColor="text1"/>
          <w:sz w:val="24"/>
          <w:szCs w:val="24"/>
          <w:lang w:eastAsia="ja-JP"/>
        </w:rPr>
        <w:t xml:space="preserve">non </w:t>
      </w:r>
      <w:r w:rsidRPr="00223DC9">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7332E136"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Diciassettesima arma invisibile:</w:t>
      </w:r>
      <w:r w:rsidRPr="00223DC9">
        <w:rPr>
          <w:rFonts w:ascii="Arial" w:eastAsia="MS Mincho" w:hAnsi="Arial" w:cs="Arial"/>
          <w:sz w:val="24"/>
          <w:szCs w:val="24"/>
          <w:lang w:eastAsia="ja-JP"/>
        </w:rPr>
        <w:t xml:space="preserve"> L’invisibile trionfo del pensiero del mondo nella Chiesa una, santa, cattolica, apostolica. Nasce così la conformazione ai pensieri della terra, pensieri di questo mondo che sono tutti contrari ai pensieri di Cristo Gesù.</w:t>
      </w:r>
    </w:p>
    <w:p w14:paraId="01F6D3ED"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Diciottesima arma invisibile:</w:t>
      </w:r>
      <w:r w:rsidRPr="00223DC9">
        <w:rPr>
          <w:rFonts w:ascii="Arial" w:eastAsia="MS Mincho" w:hAnsi="Arial" w:cs="Arial"/>
          <w:sz w:val="24"/>
          <w:szCs w:val="24"/>
          <w:lang w:eastAsia="ja-JP"/>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752CCF96"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Diciannovesima arma invisibile: </w:t>
      </w:r>
      <w:r w:rsidRPr="00223DC9">
        <w:rPr>
          <w:rFonts w:ascii="Arial" w:eastAsia="MS Mincho" w:hAnsi="Arial" w:cs="Arial"/>
          <w:sz w:val="24"/>
          <w:szCs w:val="24"/>
          <w:lang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532498F1"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Ventesima arma invisibile: </w:t>
      </w:r>
      <w:r w:rsidRPr="00223DC9">
        <w:rPr>
          <w:rFonts w:ascii="Arial" w:eastAsia="MS Mincho" w:hAnsi="Arial" w:cs="Arial"/>
          <w:sz w:val="24"/>
          <w:szCs w:val="24"/>
          <w:lang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3E0C323D"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Ventunesima arma invisibile:</w:t>
      </w:r>
      <w:r w:rsidRPr="00223DC9">
        <w:rPr>
          <w:rFonts w:ascii="Arial" w:eastAsia="MS Mincho" w:hAnsi="Arial" w:cs="Arial"/>
          <w:sz w:val="24"/>
          <w:szCs w:val="24"/>
          <w:lang w:eastAsia="ja-JP"/>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74F01C15"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Ventiduesima arma invisibile:</w:t>
      </w:r>
      <w:r w:rsidRPr="00223DC9">
        <w:rPr>
          <w:rFonts w:ascii="Arial" w:eastAsia="MS Mincho" w:hAnsi="Arial" w:cs="Arial"/>
          <w:sz w:val="24"/>
          <w:szCs w:val="24"/>
          <w:lang w:eastAsia="ja-JP"/>
        </w:rPr>
        <w:t xml:space="preserve"> L’invisibile trasformazione del discepolo di Cristo Signore in soldato di Satana per la diffusione nella Chiesa e nel mondo di ogni falsità e menzogna, facendole però passare come purissima verità di Dio. </w:t>
      </w:r>
    </w:p>
    <w:p w14:paraId="3A724E3C"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Ventitreesima arma invisibile:</w:t>
      </w:r>
      <w:r w:rsidRPr="00223DC9">
        <w:rPr>
          <w:rFonts w:ascii="Arial" w:eastAsia="MS Mincho" w:hAnsi="Arial" w:cs="Arial"/>
          <w:sz w:val="24"/>
          <w:szCs w:val="24"/>
          <w:lang w:eastAsia="ja-JP"/>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4E303055"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lastRenderedPageBreak/>
        <w:t>Ventiquattresima arma invisibile:</w:t>
      </w:r>
      <w:r w:rsidRPr="00223DC9">
        <w:rPr>
          <w:rFonts w:ascii="Arial" w:eastAsia="MS Mincho" w:hAnsi="Arial" w:cs="Arial"/>
          <w:sz w:val="24"/>
          <w:szCs w:val="24"/>
          <w:lang w:eastAsia="ja-JP"/>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29BB133C"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Venticinquesima arma invisibile: </w:t>
      </w:r>
      <w:r w:rsidRPr="00223DC9">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08DD9CEC" w14:textId="77777777" w:rsidR="00A92B9A" w:rsidRPr="00223DC9" w:rsidRDefault="00A92B9A" w:rsidP="00A92B9A">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Noi abbiamo già parlato di queste armi invisibili, mettendo in luce l’opera distruttrice dei moderni ladri e briganti della Sana Dottrina. Per conoscere quanto abbiamo scritto rinviamo alla nota. Qui ci soffermiamo solo a offrire un elenco della devastante opera di ladri e briganti. </w:t>
      </w:r>
    </w:p>
    <w:p w14:paraId="38D9BF16" w14:textId="77777777" w:rsidR="00A92B9A" w:rsidRPr="00223DC9" w:rsidRDefault="00A92B9A" w:rsidP="00A92B9A">
      <w:pPr>
        <w:spacing w:after="120" w:line="276" w:lineRule="auto"/>
        <w:contextualSpacing/>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dei discepoli di Gesù</w:t>
      </w:r>
    </w:p>
    <w:p w14:paraId="14846F0F"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37A5518A"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di Cristo Gesù</w:t>
      </w:r>
    </w:p>
    <w:p w14:paraId="5C35F2B9"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1CAD8A0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rivelazione</w:t>
      </w:r>
    </w:p>
    <w:p w14:paraId="489450A8"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7CE72661"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dello Spirito Santo</w:t>
      </w:r>
    </w:p>
    <w:p w14:paraId="4AB83FEA"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1978C469"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morale</w:t>
      </w:r>
    </w:p>
    <w:p w14:paraId="49139FCC"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10E64308"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Vergine Maria</w:t>
      </w:r>
    </w:p>
    <w:p w14:paraId="6CA64F4A"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433CAB5D"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grazia</w:t>
      </w:r>
    </w:p>
    <w:p w14:paraId="0986F4C4"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1968BED9"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lastRenderedPageBreak/>
        <w:t>Ladri e briganti della verità della Chiesa</w:t>
      </w:r>
    </w:p>
    <w:p w14:paraId="626E54C9"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3DB7879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santità</w:t>
      </w:r>
    </w:p>
    <w:p w14:paraId="44D8E31A"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4F8D27F9"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dei ministri sacri</w:t>
      </w:r>
    </w:p>
    <w:p w14:paraId="754358E4"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33B6101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dell’eternità</w:t>
      </w:r>
    </w:p>
    <w:p w14:paraId="6A937C72"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71A0F8F"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 tempo</w:t>
      </w:r>
    </w:p>
    <w:p w14:paraId="7DD3BB3C"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EC2E847"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delle virtù</w:t>
      </w:r>
    </w:p>
    <w:p w14:paraId="5655D2D1"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58592C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giustizia di dio</w:t>
      </w:r>
    </w:p>
    <w:p w14:paraId="605C1FD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493DCB7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 Padre-Dio</w:t>
      </w:r>
    </w:p>
    <w:p w14:paraId="62B2E6E6"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0450E385"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creazione</w:t>
      </w:r>
    </w:p>
    <w:p w14:paraId="2E351040"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44BD4429"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dei sacramenti</w:t>
      </w:r>
    </w:p>
    <w:p w14:paraId="2BECBBBA"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3EA9873"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tradizione</w:t>
      </w:r>
    </w:p>
    <w:p w14:paraId="49E7515D"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4A29319B"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dell’ingiustizia</w:t>
      </w:r>
    </w:p>
    <w:p w14:paraId="2960D277"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0276D9D4"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Ladri e briganti della verità del peccato       </w:t>
      </w:r>
    </w:p>
    <w:p w14:paraId="248F4F24" w14:textId="77777777" w:rsidR="00A92B9A" w:rsidRPr="00223DC9" w:rsidRDefault="00A92B9A" w:rsidP="00A92B9A">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28DBE99B" w14:textId="77777777" w:rsidR="00A92B9A" w:rsidRPr="00223DC9" w:rsidRDefault="00A92B9A" w:rsidP="00A92B9A">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179D9B67" w14:textId="77777777" w:rsidR="00A92B9A" w:rsidRPr="00223DC9" w:rsidRDefault="00A92B9A" w:rsidP="00A92B9A">
      <w:pPr>
        <w:spacing w:after="120"/>
        <w:jc w:val="both"/>
        <w:rPr>
          <w:rFonts w:ascii="Arial" w:hAnsi="Arial" w:cs="Arial"/>
          <w:sz w:val="24"/>
          <w:szCs w:val="24"/>
        </w:rPr>
      </w:pPr>
      <w:r w:rsidRPr="00223DC9">
        <w:rPr>
          <w:rFonts w:ascii="Arial" w:hAnsi="Arial"/>
          <w:sz w:val="24"/>
          <w:szCs w:val="24"/>
        </w:rPr>
        <w:t xml:space="preserve">A questo punto una breve annotazione si impone. La Chiesa non ha mai affermato che le bastasse la Sola Scrittura. Noi tutti conosciamo i </w:t>
      </w:r>
      <w:r w:rsidRPr="00223DC9">
        <w:rPr>
          <w:rFonts w:ascii="Arial" w:hAnsi="Arial" w:cs="Arial"/>
          <w:sz w:val="24"/>
          <w:szCs w:val="24"/>
        </w:rPr>
        <w:t xml:space="preserve">dieci loci teologici: </w:t>
      </w:r>
    </w:p>
    <w:p w14:paraId="145F8BD2" w14:textId="77777777" w:rsidR="00A92B9A" w:rsidRPr="00223DC9" w:rsidRDefault="00A92B9A" w:rsidP="00A92B9A">
      <w:pPr>
        <w:spacing w:after="120"/>
        <w:jc w:val="both"/>
        <w:rPr>
          <w:rFonts w:ascii="Arial" w:hAnsi="Arial" w:cs="Arial"/>
          <w:sz w:val="24"/>
          <w:szCs w:val="24"/>
        </w:rPr>
      </w:pPr>
      <w:r w:rsidRPr="00223DC9">
        <w:rPr>
          <w:rFonts w:ascii="Arial" w:hAnsi="Arial" w:cs="Arial"/>
          <w:b/>
          <w:sz w:val="24"/>
          <w:szCs w:val="24"/>
        </w:rPr>
        <w:lastRenderedPageBreak/>
        <w:t>Il primo</w:t>
      </w:r>
      <w:r w:rsidRPr="00223DC9">
        <w:rPr>
          <w:rFonts w:ascii="Arial" w:hAnsi="Arial" w:cs="Arial"/>
          <w:sz w:val="24"/>
          <w:szCs w:val="24"/>
        </w:rPr>
        <w:t xml:space="preserve"> </w:t>
      </w:r>
      <w:r w:rsidRPr="00223DC9">
        <w:rPr>
          <w:rFonts w:ascii="Arial" w:hAnsi="Arial" w:cs="Arial"/>
          <w:b/>
          <w:bCs/>
          <w:sz w:val="24"/>
          <w:szCs w:val="24"/>
        </w:rPr>
        <w:t>luogo</w:t>
      </w:r>
      <w:r w:rsidRPr="00223DC9">
        <w:rPr>
          <w:rFonts w:ascii="Arial" w:hAnsi="Arial" w:cs="Arial"/>
          <w:sz w:val="24"/>
          <w:szCs w:val="24"/>
        </w:rPr>
        <w:t xml:space="preserve"> è l'autorità della Sacra Scrittura che contiene i libri canonici. </w:t>
      </w:r>
    </w:p>
    <w:p w14:paraId="3083C31E"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Il secondo</w:t>
      </w:r>
      <w:r w:rsidRPr="00223DC9">
        <w:rPr>
          <w:rFonts w:ascii="Arial" w:hAnsi="Arial" w:cs="Arial"/>
          <w:sz w:val="24"/>
          <w:szCs w:val="24"/>
        </w:rPr>
        <w:t xml:space="preserve"> </w:t>
      </w:r>
      <w:r w:rsidRPr="00223DC9">
        <w:rPr>
          <w:rFonts w:ascii="Arial" w:hAnsi="Arial" w:cs="Arial"/>
          <w:bCs/>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49E128D8"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Il terzo </w:t>
      </w:r>
      <w:r w:rsidRPr="00223DC9">
        <w:rPr>
          <w:rFonts w:ascii="Arial" w:hAnsi="Arial" w:cs="Arial"/>
          <w:bCs/>
          <w:sz w:val="24"/>
          <w:szCs w:val="24"/>
        </w:rPr>
        <w:t xml:space="preserve">è l'autorità della Chiesa cattolica [intendendo con essa la "Grande Chiesa" fino allo scisma d'oriente]. </w:t>
      </w:r>
    </w:p>
    <w:p w14:paraId="5DE8C33A"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Il quarto </w:t>
      </w:r>
      <w:r w:rsidRPr="00223DC9">
        <w:rPr>
          <w:rFonts w:ascii="Arial" w:hAnsi="Arial" w:cs="Arial"/>
          <w:bCs/>
          <w:sz w:val="24"/>
          <w:szCs w:val="24"/>
        </w:rPr>
        <w:t xml:space="preserve">è l'autorità dei Concili, in modo speciale i Concili Generali, nei quali risiede l'autorità della Chiesa cattolica. </w:t>
      </w:r>
    </w:p>
    <w:p w14:paraId="45968354"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Il quinto </w:t>
      </w:r>
      <w:r w:rsidRPr="00223DC9">
        <w:rPr>
          <w:rFonts w:ascii="Arial" w:hAnsi="Arial" w:cs="Arial"/>
          <w:bCs/>
          <w:sz w:val="24"/>
          <w:szCs w:val="24"/>
        </w:rPr>
        <w:t xml:space="preserve">è l'autorità della Chiesa romana, che per privilegio divino è e si chiama apostolica. </w:t>
      </w:r>
    </w:p>
    <w:p w14:paraId="3A38FFA3"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Il sesto</w:t>
      </w:r>
      <w:r w:rsidRPr="00223DC9">
        <w:rPr>
          <w:rFonts w:ascii="Arial" w:hAnsi="Arial" w:cs="Arial"/>
          <w:bCs/>
          <w:sz w:val="24"/>
          <w:szCs w:val="24"/>
        </w:rPr>
        <w:t xml:space="preserve"> è l'autorità dei santi padri. </w:t>
      </w:r>
    </w:p>
    <w:p w14:paraId="37B3ED0D"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Il settimo </w:t>
      </w:r>
      <w:r w:rsidRPr="00223DC9">
        <w:rPr>
          <w:rFonts w:ascii="Arial" w:hAnsi="Arial" w:cs="Arial"/>
          <w:bCs/>
          <w:sz w:val="24"/>
          <w:szCs w:val="24"/>
        </w:rPr>
        <w:t xml:space="preserve">è l'autorità dei teologi scolastici, ai quali possiamo aggiungere i canonisti (periti in diritto pontificio), tanto che la dottrina di questo diritto la si considera quasi come altra parte della teologia scolastica. </w:t>
      </w:r>
    </w:p>
    <w:p w14:paraId="0C99E797"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L'ottavo </w:t>
      </w:r>
      <w:r w:rsidRPr="00223DC9">
        <w:rPr>
          <w:rFonts w:ascii="Arial" w:hAnsi="Arial" w:cs="Arial"/>
          <w:bCs/>
          <w:sz w:val="24"/>
          <w:szCs w:val="24"/>
        </w:rPr>
        <w:t xml:space="preserve">è la ragione naturale, molto conosciuta in tutte le scienze che si studiano attraverso la luce naturale. </w:t>
      </w:r>
    </w:p>
    <w:p w14:paraId="0756337F"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Il nono </w:t>
      </w:r>
      <w:r w:rsidRPr="00223DC9">
        <w:rPr>
          <w:rFonts w:ascii="Arial" w:hAnsi="Arial" w:cs="Arial"/>
          <w:bCs/>
          <w:sz w:val="24"/>
          <w:szCs w:val="24"/>
        </w:rPr>
        <w:t xml:space="preserve">è l'autorità dei filosofi che seguono come guida la natura. Tra questi senza dubbio si trovano i Giuristi (giureconsulti dell'autorità civile), i quali professano anche la vera filosofia (come dice il Giureconsulto). </w:t>
      </w:r>
    </w:p>
    <w:p w14:paraId="110245FD" w14:textId="77777777" w:rsidR="00A92B9A" w:rsidRPr="00223DC9" w:rsidRDefault="00A92B9A" w:rsidP="00A92B9A">
      <w:pPr>
        <w:spacing w:after="120"/>
        <w:jc w:val="both"/>
        <w:rPr>
          <w:rFonts w:ascii="Arial" w:hAnsi="Arial" w:cs="Arial"/>
          <w:bCs/>
          <w:sz w:val="24"/>
          <w:szCs w:val="24"/>
        </w:rPr>
      </w:pPr>
      <w:r w:rsidRPr="00223DC9">
        <w:rPr>
          <w:rFonts w:ascii="Arial" w:hAnsi="Arial" w:cs="Arial"/>
          <w:b/>
          <w:sz w:val="24"/>
          <w:szCs w:val="24"/>
        </w:rPr>
        <w:t xml:space="preserve">Il decimo </w:t>
      </w:r>
      <w:r w:rsidRPr="00223DC9">
        <w:rPr>
          <w:rFonts w:ascii="Arial" w:hAnsi="Arial" w:cs="Arial"/>
          <w:bCs/>
          <w:sz w:val="24"/>
          <w:szCs w:val="24"/>
        </w:rPr>
        <w:t xml:space="preserve">e ultimo è l'autorità della storia umana, tanto quella scritta dagli autori degni di credito, come quella trasmessa di generazione in generazione, non superstiziosamente o come racconti da vecchiette, ma in modo serio e coerente. </w:t>
      </w:r>
    </w:p>
    <w:p w14:paraId="1F43ACE4"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Come </w:t>
      </w:r>
      <w:r w:rsidRPr="00223DC9">
        <w:rPr>
          <w:rFonts w:ascii="Arial" w:hAnsi="Arial" w:cs="Arial"/>
          <w:b/>
          <w:sz w:val="24"/>
          <w:szCs w:val="24"/>
        </w:rPr>
        <w:t>Undicesimo</w:t>
      </w:r>
      <w:r w:rsidRPr="00223DC9">
        <w:rPr>
          <w:rFonts w:ascii="Arial" w:hAnsi="Arial" w:cs="Arial"/>
          <w:sz w:val="24"/>
          <w:szCs w:val="24"/>
        </w:rPr>
        <w:t xml:space="preserve"> possiamo aggiungere i disastri che molte scienze moderne hanno creato sull’uomo. Ogni disastro attesta la non verità di quella scienza in ordine alla vera salvezza dell’uomo. </w:t>
      </w:r>
    </w:p>
    <w:p w14:paraId="024C603A"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 xml:space="preserve">Come </w:t>
      </w:r>
      <w:r w:rsidRPr="00223DC9">
        <w:rPr>
          <w:rFonts w:ascii="Arial" w:hAnsi="Arial" w:cs="Arial"/>
          <w:b/>
          <w:sz w:val="24"/>
          <w:szCs w:val="24"/>
        </w:rPr>
        <w:t xml:space="preserve">Dodicesimo </w:t>
      </w:r>
      <w:r w:rsidRPr="00223DC9">
        <w:rPr>
          <w:rFonts w:ascii="Arial" w:hAnsi="Arial" w:cs="Arial"/>
          <w:sz w:val="24"/>
          <w:szCs w:val="24"/>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471449CA"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705FB77A" w14:textId="77777777" w:rsidR="00A92B9A" w:rsidRPr="00223DC9" w:rsidRDefault="00A92B9A" w:rsidP="00A92B9A">
      <w:pPr>
        <w:spacing w:after="120"/>
        <w:jc w:val="both"/>
        <w:rPr>
          <w:rFonts w:ascii="Arial" w:hAnsi="Arial" w:cs="Arial"/>
          <w:sz w:val="24"/>
          <w:szCs w:val="24"/>
        </w:rPr>
      </w:pPr>
      <w:r w:rsidRPr="00223DC9">
        <w:rPr>
          <w:rFonts w:ascii="Arial" w:hAnsi="Arial" w:cs="Arial"/>
          <w:sz w:val="24"/>
          <w:szCs w:val="24"/>
        </w:rPr>
        <w:t>Ecco alcune verità, doni e diritti che nessun uomo potrà mai mettere in discussione e che nessuna scienza umana potrà mai abrogare:</w:t>
      </w:r>
    </w:p>
    <w:p w14:paraId="230EC626" w14:textId="77777777" w:rsidR="00A92B9A" w:rsidRPr="00223DC9" w:rsidRDefault="00A92B9A" w:rsidP="00A92B9A">
      <w:pPr>
        <w:spacing w:after="120"/>
        <w:jc w:val="both"/>
        <w:rPr>
          <w:rFonts w:ascii="Arial" w:hAnsi="Arial"/>
          <w:sz w:val="24"/>
        </w:rPr>
      </w:pPr>
      <w:r w:rsidRPr="00223DC9">
        <w:rPr>
          <w:rFonts w:ascii="Arial" w:hAnsi="Arial"/>
          <w:sz w:val="24"/>
        </w:rPr>
        <w:t xml:space="preserve">Tempo addietro abbiamo scritto: Oggi, avendo noi dichiarato nullo ogni comandamento, ogni ordine, ogni istruzione, ogni mandato, stiamo costruendo la </w:t>
      </w:r>
      <w:r w:rsidRPr="00223DC9">
        <w:rPr>
          <w:rFonts w:ascii="Arial" w:hAnsi="Arial"/>
          <w:sz w:val="24"/>
        </w:rPr>
        <w:lastRenderedPageBreak/>
        <w:t xml:space="preserve">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08D458FB" w14:textId="77777777" w:rsidR="00A92B9A" w:rsidRPr="00223DC9" w:rsidRDefault="00A92B9A" w:rsidP="00A92B9A">
      <w:pPr>
        <w:spacing w:after="120"/>
        <w:jc w:val="both"/>
        <w:rPr>
          <w:rFonts w:ascii="Arial" w:hAnsi="Arial"/>
          <w:sz w:val="24"/>
        </w:rPr>
      </w:pPr>
      <w:r w:rsidRPr="00223DC9">
        <w:rPr>
          <w:rFonts w:ascii="Arial" w:hAnsi="Arial"/>
          <w:sz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55663900" w14:textId="77777777" w:rsidR="00A92B9A" w:rsidRPr="00223DC9" w:rsidRDefault="00A92B9A" w:rsidP="00A92B9A">
      <w:pPr>
        <w:spacing w:after="120"/>
        <w:jc w:val="both"/>
        <w:rPr>
          <w:rFonts w:ascii="Arial" w:hAnsi="Arial"/>
          <w:sz w:val="24"/>
        </w:rPr>
      </w:pPr>
      <w:r w:rsidRPr="00223DC9">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4DA58818" w14:textId="77777777" w:rsidR="00A92B9A" w:rsidRPr="00223DC9" w:rsidRDefault="00A92B9A" w:rsidP="00A92B9A">
      <w:pPr>
        <w:spacing w:after="120"/>
        <w:jc w:val="both"/>
        <w:rPr>
          <w:rFonts w:ascii="Arial" w:hAnsi="Arial"/>
          <w:sz w:val="24"/>
        </w:rPr>
      </w:pPr>
      <w:r w:rsidRPr="00223DC9">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6262EB6A" w14:textId="77777777" w:rsidR="00A92B9A" w:rsidRPr="00223DC9" w:rsidRDefault="00A92B9A" w:rsidP="00A92B9A">
      <w:pPr>
        <w:spacing w:after="120"/>
        <w:jc w:val="both"/>
        <w:rPr>
          <w:rFonts w:ascii="Arial" w:hAnsi="Arial"/>
          <w:sz w:val="24"/>
        </w:rPr>
      </w:pPr>
      <w:r w:rsidRPr="00223DC9">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07EE3487" w14:textId="77777777" w:rsidR="00A92B9A" w:rsidRPr="00223DC9" w:rsidRDefault="00A92B9A" w:rsidP="00A92B9A">
      <w:pPr>
        <w:spacing w:after="120"/>
        <w:jc w:val="both"/>
        <w:rPr>
          <w:rFonts w:ascii="Arial" w:hAnsi="Arial"/>
          <w:sz w:val="24"/>
        </w:rPr>
      </w:pPr>
      <w:r w:rsidRPr="00223DC9">
        <w:rPr>
          <w:rFonts w:ascii="Arial" w:hAnsi="Arial"/>
          <w:sz w:val="24"/>
        </w:rPr>
        <w:t>Ogni alterazione o in poco o in molto che viene introdotta nel mistero della Chiesa è tentazione che conduce nel grande buio spirituale e morale.</w:t>
      </w:r>
    </w:p>
    <w:p w14:paraId="5861CB8D" w14:textId="77777777" w:rsidR="00A92B9A" w:rsidRPr="00223DC9" w:rsidRDefault="00A92B9A" w:rsidP="00A92B9A">
      <w:pPr>
        <w:spacing w:after="120"/>
        <w:jc w:val="both"/>
        <w:rPr>
          <w:rFonts w:ascii="Arial" w:hAnsi="Arial"/>
          <w:sz w:val="24"/>
        </w:rPr>
      </w:pPr>
      <w:r w:rsidRPr="00223DC9">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3ACAB604" w14:textId="77777777" w:rsidR="00A92B9A" w:rsidRPr="00223DC9" w:rsidRDefault="00A92B9A" w:rsidP="00A92B9A">
      <w:pPr>
        <w:spacing w:after="120"/>
        <w:jc w:val="both"/>
        <w:rPr>
          <w:rFonts w:ascii="Arial" w:hAnsi="Arial"/>
          <w:sz w:val="24"/>
        </w:rPr>
      </w:pPr>
      <w:r w:rsidRPr="00223DC9">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0DB59079" w14:textId="77777777" w:rsidR="00A92B9A" w:rsidRPr="00223DC9" w:rsidRDefault="00A92B9A" w:rsidP="00A92B9A">
      <w:pPr>
        <w:spacing w:after="120"/>
        <w:jc w:val="both"/>
        <w:rPr>
          <w:rFonts w:ascii="Arial" w:hAnsi="Arial"/>
          <w:sz w:val="24"/>
        </w:rPr>
      </w:pPr>
      <w:r w:rsidRPr="00223DC9">
        <w:rPr>
          <w:rFonts w:ascii="Arial" w:hAnsi="Arial"/>
          <w:sz w:val="24"/>
        </w:rPr>
        <w:t>Quando si giustifica ogni istinto e ogni perversione dell’uomo e lo si dichiara un fatto della natura, è tentazione che conduce nel grande buio morale e spirituale.</w:t>
      </w:r>
    </w:p>
    <w:p w14:paraId="09741D58"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Quando, come avviene ai nostri giorni, si separano il pensiero e le azioni dalla verità e dalla giustizia secondo Dio, è tentazione che conduce nel grande buio spirituale e morale.</w:t>
      </w:r>
    </w:p>
    <w:p w14:paraId="469672F7" w14:textId="77777777" w:rsidR="00A92B9A" w:rsidRPr="00223DC9" w:rsidRDefault="00A92B9A" w:rsidP="00A92B9A">
      <w:pPr>
        <w:spacing w:after="120"/>
        <w:jc w:val="both"/>
        <w:rPr>
          <w:rFonts w:ascii="Arial" w:hAnsi="Arial"/>
          <w:color w:val="000000" w:themeColor="text1"/>
          <w:sz w:val="24"/>
        </w:rPr>
      </w:pPr>
      <w:r w:rsidRPr="00223DC9">
        <w:rPr>
          <w:rFonts w:ascii="Arial" w:hAnsi="Arial"/>
          <w:color w:val="000000" w:themeColor="text1"/>
          <w:sz w:val="24"/>
        </w:rPr>
        <w:t>Quando si denigra in qualsiasi modo il ministero del sacerdozio ordinato.</w:t>
      </w:r>
    </w:p>
    <w:p w14:paraId="14C537D6" w14:textId="77777777" w:rsidR="00A92B9A" w:rsidRPr="00223DC9" w:rsidRDefault="00A92B9A" w:rsidP="00A92B9A">
      <w:pPr>
        <w:spacing w:after="120"/>
        <w:jc w:val="both"/>
        <w:rPr>
          <w:rFonts w:ascii="Arial" w:hAnsi="Arial"/>
          <w:sz w:val="24"/>
        </w:rPr>
      </w:pPr>
      <w:r w:rsidRPr="00223DC9">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23DC9">
        <w:rPr>
          <w:rFonts w:ascii="Arial" w:hAnsi="Arial"/>
          <w:sz w:val="24"/>
        </w:rPr>
        <w:t>è tentazione che conduce nel grande buio morale e spirituale.</w:t>
      </w:r>
    </w:p>
    <w:p w14:paraId="6CFBD8DE" w14:textId="77777777" w:rsidR="00A92B9A" w:rsidRPr="00223DC9" w:rsidRDefault="00A92B9A" w:rsidP="00A92B9A">
      <w:pPr>
        <w:spacing w:after="120"/>
        <w:jc w:val="both"/>
        <w:rPr>
          <w:rFonts w:ascii="Arial" w:hAnsi="Arial"/>
          <w:sz w:val="24"/>
        </w:rPr>
      </w:pPr>
      <w:r w:rsidRPr="00223DC9">
        <w:rPr>
          <w:rFonts w:ascii="Arial" w:hAnsi="Arial"/>
          <w:sz w:val="24"/>
        </w:rPr>
        <w:t>Quando si predica, si ammaestra, si insegna dal proprio cuore e dalla propria mente e non invece dal cuore e dalla mente di Cristo Gesù, è tentazione che conduce nel grande buio spirituale e morale.</w:t>
      </w:r>
    </w:p>
    <w:p w14:paraId="14BBAB78" w14:textId="77777777" w:rsidR="00A92B9A" w:rsidRPr="00223DC9" w:rsidRDefault="00A92B9A" w:rsidP="00A92B9A">
      <w:pPr>
        <w:spacing w:after="120"/>
        <w:jc w:val="both"/>
        <w:rPr>
          <w:rFonts w:ascii="Arial" w:hAnsi="Arial"/>
          <w:sz w:val="24"/>
        </w:rPr>
      </w:pPr>
      <w:r w:rsidRPr="00223DC9">
        <w:rPr>
          <w:rFonts w:ascii="Arial" w:hAnsi="Arial"/>
          <w:sz w:val="24"/>
        </w:rPr>
        <w:t>Quando si agisce contro la Legge divina della carità, della speranza, della fede, è tentazione che conduce nel grande buio spirituale e morale.</w:t>
      </w:r>
    </w:p>
    <w:p w14:paraId="7EADE6F1" w14:textId="77777777" w:rsidR="00A92B9A" w:rsidRPr="00223DC9" w:rsidRDefault="00A92B9A" w:rsidP="00A92B9A">
      <w:pPr>
        <w:spacing w:after="120"/>
        <w:jc w:val="both"/>
        <w:rPr>
          <w:rFonts w:ascii="Arial" w:hAnsi="Arial"/>
          <w:sz w:val="24"/>
        </w:rPr>
      </w:pPr>
      <w:r w:rsidRPr="00223DC9">
        <w:rPr>
          <w:rFonts w:ascii="Arial" w:hAnsi="Arial"/>
          <w:sz w:val="24"/>
        </w:rPr>
        <w:t>Ogni insegnamento che contraddice la divina Rivelazione è tentazione che conduce nel grande buio morale e spirituale.</w:t>
      </w:r>
    </w:p>
    <w:p w14:paraId="7081AF46" w14:textId="77777777" w:rsidR="00A92B9A" w:rsidRPr="00223DC9" w:rsidRDefault="00A92B9A" w:rsidP="00A92B9A">
      <w:pPr>
        <w:spacing w:after="120"/>
        <w:jc w:val="both"/>
        <w:rPr>
          <w:rFonts w:ascii="Arial" w:hAnsi="Arial"/>
          <w:sz w:val="24"/>
        </w:rPr>
      </w:pPr>
      <w:r w:rsidRPr="00223DC9">
        <w:rPr>
          <w:rFonts w:ascii="Arial" w:hAnsi="Arial"/>
          <w:sz w:val="24"/>
        </w:rPr>
        <w:t>La stessa volontà di abolire oggi le differenze che nascono dalla verità, è tentazione che conduce nel grande buio spirituale e morale.</w:t>
      </w:r>
    </w:p>
    <w:p w14:paraId="3A2DF6DB" w14:textId="77777777" w:rsidR="00A92B9A" w:rsidRPr="00223DC9" w:rsidRDefault="00A92B9A" w:rsidP="00A92B9A">
      <w:pPr>
        <w:spacing w:after="120"/>
        <w:jc w:val="both"/>
        <w:rPr>
          <w:rFonts w:ascii="Arial" w:hAnsi="Arial"/>
          <w:sz w:val="24"/>
        </w:rPr>
      </w:pPr>
      <w:r w:rsidRPr="00223DC9">
        <w:rPr>
          <w:rFonts w:ascii="Arial" w:hAnsi="Arial"/>
          <w:sz w:val="24"/>
        </w:rPr>
        <w:t>La dichiarazione di uguaglianza di tutte le religioni e di tutte le confessioni cristiane è tentazione che conduce nel grande buio spirituale e morale.</w:t>
      </w:r>
    </w:p>
    <w:p w14:paraId="10641517" w14:textId="77777777" w:rsidR="00A92B9A" w:rsidRPr="00223DC9" w:rsidRDefault="00A92B9A" w:rsidP="00A92B9A">
      <w:pPr>
        <w:spacing w:after="120"/>
        <w:jc w:val="both"/>
        <w:rPr>
          <w:rFonts w:ascii="Arial" w:hAnsi="Arial"/>
          <w:sz w:val="24"/>
        </w:rPr>
      </w:pPr>
      <w:r w:rsidRPr="00223DC9">
        <w:rPr>
          <w:rFonts w:ascii="Arial" w:hAnsi="Arial"/>
          <w:sz w:val="24"/>
        </w:rPr>
        <w:t xml:space="preserve">Quando si introduce una sola falsità o menzogna o si priva della purezza della verità anche un solo atomo del mistero di Cristo Gesù, questa opera conduce nel grande buio morale e spirituale. </w:t>
      </w:r>
    </w:p>
    <w:p w14:paraId="6A89CB8D" w14:textId="77777777" w:rsidR="00A92B9A" w:rsidRPr="00223DC9" w:rsidRDefault="00A92B9A" w:rsidP="00A92B9A">
      <w:pPr>
        <w:spacing w:after="120"/>
        <w:jc w:val="both"/>
        <w:rPr>
          <w:rFonts w:ascii="Arial" w:hAnsi="Arial"/>
          <w:sz w:val="24"/>
        </w:rPr>
      </w:pPr>
      <w:r w:rsidRPr="00223DC9">
        <w:rPr>
          <w:rFonts w:ascii="Arial" w:hAnsi="Arial"/>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4352C2E7" w14:textId="77777777" w:rsidR="00A92B9A" w:rsidRPr="00223DC9" w:rsidRDefault="00A92B9A" w:rsidP="00A92B9A">
      <w:pPr>
        <w:spacing w:after="120"/>
        <w:jc w:val="both"/>
        <w:rPr>
          <w:rFonts w:ascii="Arial" w:hAnsi="Arial"/>
          <w:color w:val="000000" w:themeColor="text1"/>
          <w:sz w:val="24"/>
        </w:rPr>
      </w:pPr>
      <w:r w:rsidRPr="00223DC9">
        <w:rPr>
          <w:rFonts w:ascii="Arial" w:hAnsi="Arial"/>
          <w:color w:val="000000" w:themeColor="text1"/>
          <w:sz w:val="24"/>
        </w:rPr>
        <w:t xml:space="preserve">Il Solo ed Unico Creatore dell’intero universo e dell’uomo. </w:t>
      </w:r>
    </w:p>
    <w:p w14:paraId="590BFA3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ed Unico Redentore, Salvatore, Mediatore tra il Padre Celeste e ogni uomo e l’intera creazione. </w:t>
      </w:r>
    </w:p>
    <w:p w14:paraId="3B8B428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è la grazia, la verità, la via, la vita eterna per ogni uomo.</w:t>
      </w:r>
    </w:p>
    <w:p w14:paraId="688455D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Signore del cielo e della terra. </w:t>
      </w:r>
    </w:p>
    <w:p w14:paraId="37DDEB4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Giudice dei vivi e dei morti.</w:t>
      </w:r>
    </w:p>
    <w:p w14:paraId="5798CCC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Figlio generato dal Padre nell’oggi dell’eternità.</w:t>
      </w:r>
    </w:p>
    <w:p w14:paraId="1BF4C60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Figlio dell’uomo che viene sulle nubi del cielo.</w:t>
      </w:r>
    </w:p>
    <w:p w14:paraId="185E15A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ha in mano il libro sigillato con sete sigilli e che lui apre secondo la sua volontà, governata dalla sua divina ed eterna sapienza. .</w:t>
      </w:r>
    </w:p>
    <w:p w14:paraId="6C7134A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è morto per i nostri peccati ed il Solo che è risorto per la nostra giustificazione.</w:t>
      </w:r>
    </w:p>
    <w:p w14:paraId="4DFCEE9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7B59D21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la cui Parola è Parola di vita eterna.</w:t>
      </w:r>
    </w:p>
    <w:p w14:paraId="3FDEE31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ci ha lasciato il suo corpo come cibo di vita eterna e il suo sangue come bevanda di salvezza.</w:t>
      </w:r>
    </w:p>
    <w:p w14:paraId="64BB2F6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7C15EC1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 Il Solo Differente da tutto ciò che è esistito, esiste, esisterà sulla terra e nei cieli, nel tempo e nell’eternità..</w:t>
      </w:r>
    </w:p>
    <w:p w14:paraId="700F033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nella Parola, nell’Insegnamento, nel Comando</w:t>
      </w:r>
    </w:p>
    <w:p w14:paraId="0AFC807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per Redenzione, Giustificazione, Salvezza, Mediazione, Rivelazione, Vita eterna, Verità, Grazia, Luce, Risurrezione.</w:t>
      </w:r>
    </w:p>
    <w:p w14:paraId="13D8794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da ogni Profeta, Re, Sacerdote venuti prima di Lui nel Popolo del Signore.</w:t>
      </w:r>
    </w:p>
    <w:p w14:paraId="72B210F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da Mosè, Elia, Eliseo, Isaia, Geremia, Ezechiele, Daniele, Giovanni il Battista.</w:t>
      </w:r>
    </w:p>
    <w:p w14:paraId="3441514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48D72B1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nella Preghiera.</w:t>
      </w:r>
    </w:p>
    <w:p w14:paraId="019DE51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sulla Croce e nella Risurrezione. </w:t>
      </w:r>
    </w:p>
    <w:p w14:paraId="216A1F8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nel Tempo e nell’Eternità, nel Giudizio e nella Signoria.</w:t>
      </w:r>
    </w:p>
    <w:p w14:paraId="7F489A7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Cuore, Mente, Pensieri. </w:t>
      </w:r>
    </w:p>
    <w:p w14:paraId="1F5BC34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1E605C6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Natura e per Missione. </w:t>
      </w:r>
    </w:p>
    <w:p w14:paraId="71C4D54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Essenza e Sostanza. </w:t>
      </w:r>
    </w:p>
    <w:p w14:paraId="27379935"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w:t>
      </w:r>
    </w:p>
    <w:p w14:paraId="1AFD3C9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la nuova creazione. Non solo in Lui, ma ance per Lui e con Lui. </w:t>
      </w:r>
    </w:p>
    <w:p w14:paraId="0009C7B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ogni unità si forma, cresce, giunge alla perfezione, raggiunge il suo fine eterno. </w:t>
      </w:r>
    </w:p>
    <w:p w14:paraId="123EA78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nel quale si compone l’unità dell’uomo con se stesso, dell’uomo con l’uomo, dell’uomo con la creazione.</w:t>
      </w:r>
    </w:p>
    <w:p w14:paraId="08AE5BF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la verità dell’uomo con il suo Signore, Creatore, Dio. </w:t>
      </w:r>
    </w:p>
    <w:p w14:paraId="240AB30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nel quale si ricompone l’unità dei popoli con i popoli e delle nazioni con le nazioni.</w:t>
      </w:r>
    </w:p>
    <w:p w14:paraId="49838A00"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l’unità dell’Antico e del Nuovo Testamento. </w:t>
      </w:r>
    </w:p>
    <w:p w14:paraId="565203E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nel quale si ricompone l’unità della Rivelazione, della Tradizione, del Magistero.</w:t>
      </w:r>
    </w:p>
    <w:p w14:paraId="236DAAD0"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della verità con la morale e della morale con la verità. </w:t>
      </w:r>
    </w:p>
    <w:p w14:paraId="413EAFE0"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Parola di Dio con ogni Parola di Dio. </w:t>
      </w:r>
    </w:p>
    <w:p w14:paraId="1CEDF4B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scienza, filosofia, antropologia. </w:t>
      </w:r>
    </w:p>
    <w:p w14:paraId="6FD1461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tra fede creduta, fede vissuta, fede pregata. </w:t>
      </w:r>
    </w:p>
    <w:p w14:paraId="4A7A38F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tutto l’universo in una sola lode e in un solo inno di benedizione e di rendimento di grazia. </w:t>
      </w:r>
    </w:p>
    <w:p w14:paraId="4DE7611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4083E27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nel quale si ricompone l’unità di tutti i linguaggi dell’umanità, degli Angeli e dell’intera creazione. </w:t>
      </w:r>
    </w:p>
    <w:p w14:paraId="1E945497" w14:textId="77777777" w:rsidR="00A92B9A" w:rsidRPr="00223DC9" w:rsidRDefault="00A92B9A" w:rsidP="00A92B9A">
      <w:pPr>
        <w:spacing w:after="120"/>
        <w:jc w:val="both"/>
        <w:rPr>
          <w:rFonts w:ascii="Arial" w:hAnsi="Arial"/>
          <w:bCs/>
          <w:sz w:val="24"/>
        </w:rPr>
      </w:pPr>
      <w:r w:rsidRPr="00223DC9">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3B7DD868" w14:textId="77777777" w:rsidR="00A92B9A" w:rsidRPr="00223DC9" w:rsidRDefault="00A92B9A" w:rsidP="00A92B9A">
      <w:pPr>
        <w:spacing w:after="120"/>
        <w:jc w:val="both"/>
        <w:rPr>
          <w:rFonts w:ascii="Arial" w:hAnsi="Arial"/>
          <w:bCs/>
          <w:color w:val="262626" w:themeColor="text1" w:themeTint="D9"/>
          <w:sz w:val="24"/>
        </w:rPr>
      </w:pPr>
      <w:r w:rsidRPr="00223DC9">
        <w:rPr>
          <w:rFonts w:ascii="Arial" w:hAnsi="Arial"/>
          <w:bCs/>
          <w:sz w:val="24"/>
        </w:rPr>
        <w:t xml:space="preserve">Ma anche privare l’uomo di ogni diritto che il Padre celeste vuole che sia a lui donato è non amore verso l’uomo. Poiché ogni diritto nasce dalla divina volontà, </w:t>
      </w:r>
      <w:r w:rsidRPr="00223DC9">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65E3E66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conoscere la vera sorgente della salvezza che è Cristo Gesù. </w:t>
      </w:r>
    </w:p>
    <w:p w14:paraId="730B9280"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che gli venga annunziato Gesù Signore secondo la purissima verità del Vangelo.</w:t>
      </w:r>
    </w:p>
    <w:p w14:paraId="1E002D7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rinascere da acqua e da Spirito Santo. </w:t>
      </w:r>
    </w:p>
    <w:p w14:paraId="07DCF68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essere incorporato alla Chiesa una, santa, cattolica, apostolica, che è solo quella il cui fondamento visibile è Pietro. </w:t>
      </w:r>
    </w:p>
    <w:p w14:paraId="42EACA7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essere confortato con la grazia e la verità di Cristo Signore, e perennemente sostenuto dall’insegnamento della vera Parola del Vangelo.</w:t>
      </w:r>
    </w:p>
    <w:p w14:paraId="4466629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conoscere in pienezza di verità chi è il suo Creatore, Signore, Dio, verità da Lui stesso rivelata.</w:t>
      </w:r>
    </w:p>
    <w:p w14:paraId="26E1248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seguire la mozione dello Spirito Santo, che spinge verso una via di santità anziché verso un’altra, anch’essa di santità. </w:t>
      </w:r>
    </w:p>
    <w:p w14:paraId="2642470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223DC9">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57AC7D8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F59CDD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033B54E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1633FB0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63330E38"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Per questo naturale, fondamentale, essenziale DIRITTO, a nessun uomo si può vietare il cammino verso la verità più pura e più santa. </w:t>
      </w:r>
    </w:p>
    <w:p w14:paraId="38B56BC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22F4D80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260FA45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120486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E85F34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3D3BC0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CE1E17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70945D0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06C2204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Dono è il Figlio suo come nostro Redentore, Salvatore, Grazia, Verità, Luce, Vita Eterna, Espiazione, Giustizia, Risurrezione. </w:t>
      </w:r>
    </w:p>
    <w:p w14:paraId="605DF18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Dono è lo Spirito Santo che deve formare tutto Cristo nel nostro corpo, nella nostra anima, nel nostro Spirito. </w:t>
      </w:r>
    </w:p>
    <w:p w14:paraId="0F07B3C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Dono è la Vergine Maria, la Madre di Dio, come nostra vera Madre.  </w:t>
      </w:r>
    </w:p>
    <w:p w14:paraId="35892DD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Dono è la Chiesa, corpo di Cristo, come sacramento della luce e della grazia di Cristo Gesù a sevizio del mondo intero. </w:t>
      </w:r>
    </w:p>
    <w:p w14:paraId="6AB15D2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dono è l’eredità eterna a quanti hanno realizzato Cristo Gesù nel loro corpo, anima, spirito. </w:t>
      </w:r>
    </w:p>
    <w:p w14:paraId="3150D57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Doni preziosi e grandissimi sono tutti i sacramenti della Chiesa; il Vangelo della vita e della salvezza.</w:t>
      </w:r>
    </w:p>
    <w:p w14:paraId="051A776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lastRenderedPageBreak/>
        <w:t>Dono di Dio sono gli Apostoli di Cristo, i Profeti, i Maestri e Dottori ogni giorno consacrati all’edificazione del corpo di Cristo sulla nostra terra.</w:t>
      </w:r>
    </w:p>
    <w:p w14:paraId="636341D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Dono sono tutti i carismi della Spirito Santo da mettere a servizio dell’unico corpo di Cristo che è la Chiesa.</w:t>
      </w:r>
    </w:p>
    <w:p w14:paraId="71E2DC3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Dono è la partecipazione di ogni battezzato nel corpo di Cristo della natura divina.</w:t>
      </w:r>
    </w:p>
    <w:p w14:paraId="2727A39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Dono  è la nostra chiamata ad essere una cosa sola in Cristo, per vivere tutta la vita di Cristo nel nostro corpo, nella nostra anima, nel nostro spirito.</w:t>
      </w:r>
    </w:p>
    <w:p w14:paraId="36BACD50"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7635586" w14:textId="77777777" w:rsidR="00A92B9A" w:rsidRPr="00223DC9" w:rsidRDefault="00A92B9A" w:rsidP="00A92B9A">
      <w:pPr>
        <w:spacing w:after="120"/>
        <w:jc w:val="both"/>
        <w:rPr>
          <w:rFonts w:ascii="Arial" w:hAnsi="Arial"/>
          <w:bCs/>
          <w:sz w:val="24"/>
        </w:rPr>
      </w:pPr>
      <w:r w:rsidRPr="00223DC9">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78D4B8E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13C5DA0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84AC25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570D93F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3EF22BD8"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B88D16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w:t>
      </w:r>
      <w:r w:rsidRPr="00223DC9">
        <w:rPr>
          <w:rFonts w:ascii="Arial" w:hAnsi="Arial"/>
          <w:bCs/>
          <w:color w:val="000000" w:themeColor="text1"/>
          <w:sz w:val="24"/>
        </w:rPr>
        <w:lastRenderedPageBreak/>
        <w:t xml:space="preserve">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7AD5AD9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 xml:space="preserve">L’amore di santificazione </w:t>
      </w:r>
      <w:r w:rsidRPr="00223DC9">
        <w:rPr>
          <w:rFonts w:ascii="Arial" w:hAnsi="Arial"/>
          <w:bCs/>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2713F9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 xml:space="preserve">L’amore di perfetta conformazione a Cristo Gesù </w:t>
      </w:r>
      <w:r w:rsidRPr="00223DC9">
        <w:rPr>
          <w:rFonts w:ascii="Arial" w:hAnsi="Arial"/>
          <w:bCs/>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DA2481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L’amore di conforto</w:t>
      </w:r>
      <w:r w:rsidRPr="00223DC9">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5B3B2E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L’amore di sostegno</w:t>
      </w:r>
      <w:r w:rsidRPr="00223DC9">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9E2419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Mai deve mancare </w:t>
      </w:r>
      <w:r w:rsidRPr="00223DC9">
        <w:rPr>
          <w:rFonts w:ascii="Arial" w:hAnsi="Arial"/>
          <w:bCs/>
          <w:i/>
          <w:iCs/>
          <w:color w:val="000000" w:themeColor="text1"/>
          <w:sz w:val="24"/>
        </w:rPr>
        <w:t>l’amore di consolazione</w:t>
      </w:r>
      <w:r w:rsidRPr="00223DC9">
        <w:rPr>
          <w:rFonts w:ascii="Arial" w:hAnsi="Arial"/>
          <w:bCs/>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w:t>
      </w:r>
      <w:r w:rsidRPr="00223DC9">
        <w:rPr>
          <w:rFonts w:ascii="Arial" w:hAnsi="Arial"/>
          <w:bCs/>
          <w:color w:val="000000" w:themeColor="text1"/>
          <w:sz w:val="24"/>
        </w:rPr>
        <w:lastRenderedPageBreak/>
        <w:t xml:space="preserve">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27FA6418"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Con l’amore di ristoro</w:t>
      </w:r>
      <w:r w:rsidRPr="00223DC9">
        <w:rPr>
          <w:rFonts w:ascii="Arial" w:hAnsi="Arial"/>
          <w:bCs/>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BDEAF5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L’amore del cristiano è sempre creatore di vera speranza</w:t>
      </w:r>
      <w:r w:rsidRPr="00223DC9">
        <w:rPr>
          <w:rFonts w:ascii="Arial" w:hAnsi="Arial"/>
          <w:bCs/>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8F915B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Il vero amore del cristiano sempre deve farsi preghiera</w:t>
      </w:r>
      <w:r w:rsidRPr="00223DC9">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46C2CC0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L’amore di incoraggiamento</w:t>
      </w:r>
      <w:r w:rsidRPr="00223DC9">
        <w:rPr>
          <w:rFonts w:ascii="Arial" w:hAnsi="Arial"/>
          <w:bCs/>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w:t>
      </w:r>
      <w:r w:rsidRPr="00223DC9">
        <w:rPr>
          <w:rFonts w:ascii="Arial" w:hAnsi="Arial"/>
          <w:bCs/>
          <w:color w:val="000000" w:themeColor="text1"/>
          <w:sz w:val="24"/>
        </w:rPr>
        <w:lastRenderedPageBreak/>
        <w:t>questo amore tutti abbiamo bisogno. Beato quel cristiano che è sempre ponto, sempre presente nel dare vigore ai cuori dei suoi fratelli. Si salva una vita. Si salva un cammino.</w:t>
      </w:r>
    </w:p>
    <w:p w14:paraId="3A1AB58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Mai deve mancare </w:t>
      </w:r>
      <w:r w:rsidRPr="00223DC9">
        <w:rPr>
          <w:rFonts w:ascii="Arial" w:hAnsi="Arial"/>
          <w:bCs/>
          <w:i/>
          <w:iCs/>
          <w:color w:val="000000" w:themeColor="text1"/>
          <w:sz w:val="24"/>
        </w:rPr>
        <w:t xml:space="preserve">l’amore di sprone </w:t>
      </w:r>
      <w:r w:rsidRPr="00223DC9">
        <w:rPr>
          <w:rFonts w:ascii="Arial" w:hAnsi="Arial"/>
          <w:bCs/>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DB3260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L’amore di compagnia</w:t>
      </w:r>
      <w:r w:rsidRPr="00223DC9">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4CC7C665"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L’amore di condivisione</w:t>
      </w:r>
      <w:r w:rsidRPr="00223DC9">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712EC55"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con l’amore di assunzione</w:t>
      </w:r>
      <w:r w:rsidRPr="00223DC9">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1C0131F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Con l’amore di perfetta esemplarità evangelica</w:t>
      </w:r>
      <w:r w:rsidRPr="00223DC9">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w:t>
      </w:r>
      <w:r w:rsidRPr="00223DC9">
        <w:rPr>
          <w:rFonts w:ascii="Arial" w:hAnsi="Arial"/>
          <w:bCs/>
          <w:color w:val="000000" w:themeColor="text1"/>
          <w:sz w:val="24"/>
        </w:rPr>
        <w:lastRenderedPageBreak/>
        <w:t>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4E7070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Il cristiano ama i suoi fratelli in Adamo</w:t>
      </w:r>
      <w:r w:rsidRPr="00223DC9">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E05951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i/>
          <w:iCs/>
          <w:color w:val="000000" w:themeColor="text1"/>
          <w:sz w:val="24"/>
        </w:rPr>
        <w:t>Anche i fratelli in Cristo vanno amati</w:t>
      </w:r>
      <w:r w:rsidRPr="00223DC9">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736B09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8213AAB" w14:textId="77777777" w:rsidR="00A92B9A" w:rsidRPr="00223DC9" w:rsidRDefault="00A92B9A" w:rsidP="00A92B9A">
      <w:pPr>
        <w:spacing w:after="120"/>
        <w:jc w:val="both"/>
        <w:rPr>
          <w:rFonts w:ascii="Arial" w:hAnsi="Arial" w:cs="Arial"/>
          <w:bCs/>
          <w:sz w:val="24"/>
          <w:szCs w:val="24"/>
        </w:rPr>
      </w:pPr>
      <w:r w:rsidRPr="00223DC9">
        <w:rPr>
          <w:rFonts w:ascii="Arial" w:hAnsi="Arial"/>
          <w:bCs/>
          <w:sz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223DC9">
        <w:rPr>
          <w:rFonts w:ascii="Arial" w:hAnsi="Arial" w:cs="Arial"/>
          <w:bCs/>
          <w:sz w:val="24"/>
          <w:szCs w:val="24"/>
        </w:rPr>
        <w:t xml:space="preserve">Essendo tutti questi doni e diritti purissima verità, nessuno ha potere su di essi. </w:t>
      </w:r>
    </w:p>
    <w:p w14:paraId="1DD4733C" w14:textId="77777777" w:rsidR="00A92B9A" w:rsidRPr="00223DC9" w:rsidRDefault="00A92B9A" w:rsidP="00A92B9A">
      <w:pPr>
        <w:spacing w:after="120"/>
        <w:jc w:val="both"/>
        <w:rPr>
          <w:rFonts w:ascii="Arial" w:hAnsi="Arial" w:cs="Arial"/>
          <w:bCs/>
          <w:sz w:val="24"/>
        </w:rPr>
      </w:pPr>
      <w:r w:rsidRPr="00223DC9">
        <w:rPr>
          <w:rFonts w:ascii="Arial" w:hAnsi="Arial" w:cs="Arial"/>
          <w:bCs/>
          <w:sz w:val="24"/>
          <w:szCs w:val="24"/>
        </w:rPr>
        <w:t xml:space="preserve">Ritorniamo alla nostra breve annotazione, in gran parte giù posta bene in luce, sui loci teologici. Oggi dobbiamo </w:t>
      </w:r>
      <w:r w:rsidRPr="00223DC9">
        <w:rPr>
          <w:rFonts w:ascii="Arial" w:hAnsi="Arial" w:cs="Arial"/>
          <w:bCs/>
          <w:sz w:val="24"/>
        </w:rPr>
        <w:t xml:space="preserve">confessare che a volte nessuno dei dodici loci teologici è utile per convincere qualcuno perché accolga la verità da noi annunciata. Altri due loci sono sempre necessari e questi due loci da soli possono rendere ininfluenti tutti gli altri dieci: </w:t>
      </w:r>
    </w:p>
    <w:p w14:paraId="7A5598B7" w14:textId="77777777" w:rsidR="00A92B9A" w:rsidRPr="00223DC9" w:rsidRDefault="00A92B9A" w:rsidP="00A92B9A">
      <w:pPr>
        <w:spacing w:after="120"/>
        <w:jc w:val="both"/>
        <w:rPr>
          <w:rFonts w:ascii="Arial" w:hAnsi="Arial" w:cs="Arial"/>
          <w:bCs/>
          <w:sz w:val="24"/>
        </w:rPr>
      </w:pPr>
      <w:r w:rsidRPr="00223DC9">
        <w:rPr>
          <w:rFonts w:ascii="Arial" w:hAnsi="Arial" w:cs="Arial"/>
          <w:b/>
          <w:sz w:val="24"/>
        </w:rPr>
        <w:lastRenderedPageBreak/>
        <w:t>Il Primo</w:t>
      </w:r>
      <w:r w:rsidRPr="00223DC9">
        <w:rPr>
          <w:rFonts w:ascii="Arial" w:hAnsi="Arial" w:cs="Arial"/>
          <w:bCs/>
          <w:sz w:val="24"/>
        </w:rPr>
        <w:t xml:space="preserve">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40D08F1B"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1C0EC492" w14:textId="77777777" w:rsidR="00A92B9A" w:rsidRPr="00223DC9" w:rsidRDefault="00A92B9A" w:rsidP="00A92B9A">
      <w:pPr>
        <w:spacing w:after="120"/>
        <w:jc w:val="both"/>
        <w:rPr>
          <w:rFonts w:ascii="Arial" w:hAnsi="Arial" w:cs="Arial"/>
          <w:bCs/>
          <w:sz w:val="24"/>
        </w:rPr>
      </w:pPr>
      <w:r w:rsidRPr="00223DC9">
        <w:rPr>
          <w:rFonts w:ascii="Arial" w:hAnsi="Arial" w:cs="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7D97CCA2" w14:textId="77777777" w:rsidR="00A92B9A" w:rsidRPr="00223DC9" w:rsidRDefault="00A92B9A" w:rsidP="00A92B9A">
      <w:pPr>
        <w:spacing w:after="120"/>
        <w:jc w:val="both"/>
        <w:rPr>
          <w:rFonts w:ascii="Arial" w:hAnsi="Arial" w:cs="Arial"/>
          <w:sz w:val="24"/>
        </w:rPr>
      </w:pPr>
      <w:r w:rsidRPr="00223DC9">
        <w:rPr>
          <w:rFonts w:ascii="Arial" w:hAnsi="Arial" w:cs="Arial"/>
          <w:b/>
          <w:sz w:val="24"/>
        </w:rPr>
        <w:t xml:space="preserve">Il Secondo dei  due loci teologici necessari è il miracolo. </w:t>
      </w:r>
      <w:r w:rsidRPr="00223DC9">
        <w:rPr>
          <w:rFonts w:ascii="Arial" w:hAnsi="Arial" w:cs="Arial"/>
          <w:sz w:val="24"/>
        </w:rPr>
        <w:t xml:space="preserve">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43925A83" w14:textId="77777777" w:rsidR="00A92B9A" w:rsidRPr="00223DC9" w:rsidRDefault="00A92B9A" w:rsidP="00A92B9A">
      <w:pPr>
        <w:spacing w:after="120"/>
        <w:jc w:val="both"/>
        <w:rPr>
          <w:rFonts w:ascii="Arial" w:hAnsi="Arial" w:cs="Arial"/>
          <w:sz w:val="24"/>
        </w:rPr>
      </w:pPr>
      <w:r w:rsidRPr="00223DC9">
        <w:rPr>
          <w:rFonts w:ascii="Arial" w:hAnsi="Arial" w:cs="Arial"/>
          <w:sz w:val="24"/>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60A73093" w14:textId="77777777" w:rsidR="00A92B9A" w:rsidRPr="00223DC9" w:rsidRDefault="00A92B9A" w:rsidP="00A92B9A">
      <w:pPr>
        <w:spacing w:after="120"/>
        <w:jc w:val="both"/>
        <w:rPr>
          <w:rFonts w:ascii="Arial" w:hAnsi="Arial"/>
          <w:i/>
          <w:iCs/>
        </w:rPr>
      </w:pPr>
      <w:r w:rsidRPr="00223DC9">
        <w:rPr>
          <w:rFonts w:ascii="Arial" w:hAnsi="Arial"/>
          <w:i/>
          <w:iCs/>
        </w:rPr>
        <w:t>“Gesù, in presenza dei suoi discepoli, fece molti altri segni che non sono stati scritti in questo libro. Ma questi sono stati scritti perché crediate che Gesù è il Cristo, il Figlio di Dio, e perché, credendo, abbiate la vita nel suo nome” (Gv 20,30-31).</w:t>
      </w:r>
    </w:p>
    <w:p w14:paraId="08FF6134" w14:textId="77777777" w:rsidR="00A92B9A" w:rsidRPr="00223DC9" w:rsidRDefault="00A92B9A" w:rsidP="00A92B9A">
      <w:pPr>
        <w:spacing w:after="120"/>
        <w:jc w:val="both"/>
        <w:rPr>
          <w:rFonts w:ascii="Arial" w:hAnsi="Arial" w:cs="Arial"/>
          <w:sz w:val="24"/>
        </w:rPr>
      </w:pPr>
      <w:r w:rsidRPr="00223DC9">
        <w:rPr>
          <w:rFonts w:ascii="Arial" w:hAnsi="Arial" w:cs="Arial"/>
          <w:sz w:val="24"/>
        </w:rPr>
        <w:t xml:space="preserve">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  </w:t>
      </w:r>
    </w:p>
    <w:p w14:paraId="4840CDA6" w14:textId="77777777" w:rsidR="00A92B9A" w:rsidRPr="00223DC9" w:rsidRDefault="00A92B9A" w:rsidP="00A92B9A">
      <w:pPr>
        <w:spacing w:after="120"/>
        <w:jc w:val="both"/>
        <w:rPr>
          <w:rFonts w:ascii="Arial" w:hAnsi="Arial"/>
          <w:sz w:val="24"/>
        </w:rPr>
      </w:pPr>
    </w:p>
    <w:p w14:paraId="791E3743" w14:textId="77777777" w:rsidR="00A92B9A" w:rsidRPr="00223DC9" w:rsidRDefault="00A92B9A" w:rsidP="00A92B9A">
      <w:pPr>
        <w:spacing w:after="120"/>
        <w:ind w:left="567" w:right="567"/>
        <w:jc w:val="both"/>
        <w:rPr>
          <w:rFonts w:ascii="Arial" w:hAnsi="Arial"/>
          <w:b/>
          <w:i/>
          <w:iCs/>
          <w:sz w:val="22"/>
        </w:rPr>
      </w:pPr>
    </w:p>
    <w:p w14:paraId="173AFD01" w14:textId="77777777" w:rsidR="00A92B9A" w:rsidRPr="00223DC9" w:rsidRDefault="00A92B9A" w:rsidP="00A92B9A">
      <w:pPr>
        <w:spacing w:after="120"/>
        <w:ind w:left="567" w:right="567"/>
        <w:jc w:val="both"/>
        <w:rPr>
          <w:rFonts w:ascii="Arial" w:hAnsi="Arial"/>
          <w:b/>
          <w:i/>
          <w:iCs/>
          <w:sz w:val="22"/>
        </w:rPr>
      </w:pPr>
      <w:r w:rsidRPr="00223DC9">
        <w:rPr>
          <w:rFonts w:ascii="Arial" w:hAnsi="Arial"/>
          <w:b/>
          <w:i/>
          <w:iCs/>
          <w:sz w:val="22"/>
        </w:rPr>
        <w:lastRenderedPageBreak/>
        <w:t>Che fu trasmessa ai santi una volta per sempre</w:t>
      </w:r>
    </w:p>
    <w:p w14:paraId="4D08C5FC" w14:textId="77777777" w:rsidR="00A92B9A" w:rsidRPr="00223DC9" w:rsidRDefault="00A92B9A" w:rsidP="00A92B9A">
      <w:pPr>
        <w:spacing w:after="120"/>
        <w:ind w:left="567" w:right="567"/>
        <w:jc w:val="both"/>
        <w:rPr>
          <w:rFonts w:ascii="Arial" w:hAnsi="Arial" w:cs="Arial"/>
          <w:b/>
          <w:bCs/>
          <w:i/>
          <w:iCs/>
          <w:sz w:val="22"/>
          <w:szCs w:val="28"/>
        </w:rPr>
      </w:pPr>
      <w:r w:rsidRPr="00223DC9">
        <w:rPr>
          <w:rFonts w:ascii="Arial" w:hAnsi="Arial" w:cs="Arial"/>
          <w:b/>
          <w:bCs/>
          <w:i/>
          <w:iCs/>
          <w:sz w:val="22"/>
          <w:szCs w:val="28"/>
          <w:lang w:val="la-Latn"/>
        </w:rPr>
        <w:t>Semel traditae sanctis fidei</w:t>
      </w:r>
      <w:r w:rsidRPr="00223DC9">
        <w:rPr>
          <w:rFonts w:ascii="Arial" w:hAnsi="Arial" w:cs="Arial"/>
          <w:b/>
          <w:bCs/>
          <w:i/>
          <w:iCs/>
          <w:sz w:val="22"/>
          <w:szCs w:val="28"/>
        </w:rPr>
        <w:t xml:space="preserve"> – </w:t>
      </w:r>
    </w:p>
    <w:p w14:paraId="64A03E58" w14:textId="77777777" w:rsidR="00A92B9A" w:rsidRPr="00223DC9" w:rsidRDefault="00A92B9A" w:rsidP="00A92B9A">
      <w:pPr>
        <w:spacing w:after="120"/>
        <w:ind w:left="567" w:right="567"/>
        <w:jc w:val="both"/>
        <w:rPr>
          <w:rFonts w:ascii="Greek" w:hAnsi="Greek" w:cs="Arial"/>
          <w:b/>
          <w:bCs/>
          <w:i/>
          <w:iCs/>
          <w:sz w:val="22"/>
          <w:szCs w:val="28"/>
        </w:rPr>
      </w:pPr>
      <w:r w:rsidRPr="00223DC9">
        <w:rPr>
          <w:rFonts w:ascii="Greek" w:hAnsi="Greek" w:cs="Arial"/>
          <w:b/>
          <w:bCs/>
          <w:i/>
          <w:iCs/>
          <w:sz w:val="22"/>
          <w:szCs w:val="28"/>
          <w:lang w:val="la-Latn"/>
        </w:rPr>
        <w:t xml:space="preserve">tÍ ¤pax paradoqe…sV to‹j ¡g…oij p…stei. </w:t>
      </w:r>
    </w:p>
    <w:p w14:paraId="7284A216"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654B2A50"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Il primo uomo e la prima donna</w:t>
      </w:r>
      <w:r w:rsidRPr="00223DC9">
        <w:rPr>
          <w:rFonts w:ascii="Arial" w:hAnsi="Arial"/>
          <w:bCs/>
          <w:sz w:val="24"/>
        </w:rPr>
        <w:t xml:space="preserve">: la Parola del Signore è eternamente vera. Ogni disobbedienza ad essa consegna e dona morte, ogni morte. </w:t>
      </w:r>
    </w:p>
    <w:p w14:paraId="0FA336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37CF3D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BA4198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117381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Alla donna disse: «Moltiplicherò i tuoi dolori e le tue gravidanze, con dolore partorirai figli. Verso tuo marito sarà il tuo istinto, ed egli ti dominerà».</w:t>
      </w:r>
    </w:p>
    <w:p w14:paraId="173117E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w:t>
      </w:r>
      <w:r w:rsidRPr="00223DC9">
        <w:rPr>
          <w:rFonts w:ascii="Arial" w:hAnsi="Arial"/>
          <w:i/>
          <w:iCs/>
          <w:sz w:val="22"/>
        </w:rPr>
        <w:lastRenderedPageBreak/>
        <w:t>sei stato tratto: polvere tu sei e in polvere ritornerai!». L’uomo chiamò sua moglie Eva, perché ella fu la madre di tutti i viventi.</w:t>
      </w:r>
    </w:p>
    <w:p w14:paraId="516E317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B6B6497"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Noè</w:t>
      </w:r>
      <w:r w:rsidRPr="00223DC9">
        <w:rPr>
          <w:rFonts w:ascii="Arial" w:hAnsi="Arial"/>
          <w:bCs/>
          <w:sz w:val="24"/>
        </w:rPr>
        <w:t>: il Signore per l’amore di uno solo decide di non distruggere più la terra. Pone l’arco tra le nubi perché sempre si ricordi di questa promessa. La giustizia di uno consegna e dona vita per il mondo intero.</w:t>
      </w:r>
    </w:p>
    <w:p w14:paraId="31FEB29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131664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5D2723A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418ED90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202930A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Noè uscì con i figli, la moglie e le mogli dei figli. Tutti i viventi e tutto il bestiame e tutti gli uccelli e tutti i rettili che strisciano sulla terra, secondo le loro specie, uscirono dall’arca.</w:t>
      </w:r>
    </w:p>
    <w:p w14:paraId="673C05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4BA5DB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Finché durerà la terra, seme e mèsse, freddo e caldo, estate e inverno, giorno e notte non cesseranno» (Gen 8,1-22).</w:t>
      </w:r>
    </w:p>
    <w:p w14:paraId="7CA9C1D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177E543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Chi sparge il sangue dell’uomo, dall’uomo il suo sangue sarà sparso, perché a immagine di Dio è stato fatto l’uomo. E voi, siate fecondi e moltiplicatevi, siate numerosi sulla terra e dominatela».</w:t>
      </w:r>
    </w:p>
    <w:p w14:paraId="64706B4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47D1A68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50EEEB1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Disse Dio a Noè: «Questo è il segno dell’alleanza che io ho stabilito tra me e ogni carne che è sulla terra».</w:t>
      </w:r>
    </w:p>
    <w:p w14:paraId="78BE1EA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 figli di Noè che uscirono dall’arca furono Sem, Cam e Iafet; Cam è il padre di Canaan. Questi tre sono i figli di Noè e da questi fu popolata tutta la terra.</w:t>
      </w:r>
    </w:p>
    <w:p w14:paraId="30AB078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2C4D4AB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Noè si fu risvegliato dall’ebbrezza, seppe quanto gli aveva fatto il figlio minore; allora disse: «Sia maledetto Canaan! Schiavo degli schiavi sarà per i suoi fratelli!».</w:t>
      </w:r>
    </w:p>
    <w:p w14:paraId="2C384BE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aggiunse: «Benedetto il Signore, Dio di Sem, Canaan sia suo schiavo! Dio dilati Iafet ed egli dimori nelle tende di Sem, Canaan sia suo schiavo!».</w:t>
      </w:r>
    </w:p>
    <w:p w14:paraId="06C50609"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 xml:space="preserve">Noè visse, dopo il diluvio, trecentocinquanta anni. L’intera vita di Noè fu di novecentocinquanta anni; poi morì (Gen 9,1-29). </w:t>
      </w:r>
    </w:p>
    <w:p w14:paraId="4F853952"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Abramo: </w:t>
      </w:r>
      <w:r w:rsidRPr="00223DC9">
        <w:rPr>
          <w:rFonts w:ascii="Arial" w:hAnsi="Arial"/>
          <w:bCs/>
          <w:sz w:val="24"/>
        </w:rPr>
        <w:t xml:space="preserve">per il suo amore e la sua obbedienza il Signore giura di benedire nella sua discendenza tutte le nazioni della terra. L’amore vero verso il Signore, </w:t>
      </w:r>
      <w:r w:rsidRPr="00223DC9">
        <w:rPr>
          <w:rFonts w:ascii="Arial" w:hAnsi="Arial"/>
          <w:bCs/>
          <w:sz w:val="24"/>
        </w:rPr>
        <w:lastRenderedPageBreak/>
        <w:t xml:space="preserve">l’amore immediato, sollecito, pronto, senza riserve dona benedizione e salvezza al mondo intero. </w:t>
      </w:r>
    </w:p>
    <w:p w14:paraId="44F4E58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0215D3E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A6FA57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82C219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6012BB9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Abramo tornò dai suoi servi; insieme si misero in cammino verso Bersabea e Abramo abitò a Bersabea.</w:t>
      </w:r>
    </w:p>
    <w:p w14:paraId="49B42A4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1FC616F9"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Isacco: </w:t>
      </w:r>
      <w:r w:rsidRPr="00223DC9">
        <w:rPr>
          <w:rFonts w:ascii="Arial" w:hAnsi="Arial"/>
          <w:bCs/>
          <w:sz w:val="24"/>
        </w:rPr>
        <w:t>la sua pazienza testimonia e attesta che Dio è con lui. La sua arrendevolezza lo fa grande dinanzi agli abitanti della terra di Canaan. Quest’uomo ha consegnato al mondo intero la scienza della rinuncia che attira su chi la vive ogni benedizione del Signore.</w:t>
      </w:r>
    </w:p>
    <w:p w14:paraId="0D6BFEA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Venne una carestia nella terra, dopo quella che c’era stata ai tempi di Abramo, e Isacco andò a Gerar presso Abimèlec, re dei Filistei. Gli apparve </w:t>
      </w:r>
      <w:r w:rsidRPr="00223DC9">
        <w:rPr>
          <w:rFonts w:ascii="Arial" w:hAnsi="Arial"/>
          <w:i/>
          <w:iCs/>
          <w:sz w:val="22"/>
        </w:rPr>
        <w:lastRenderedPageBreak/>
        <w:t>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0314853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4546515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35AB345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04041E9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2D163BA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egli costruì in quel luogo un altare e invocò il nome del Signore. Lì piantò la tenda, e i servi di Isacco scavarono un pozzo.</w:t>
      </w:r>
    </w:p>
    <w:p w14:paraId="48FC5E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w:t>
      </w:r>
      <w:r w:rsidRPr="00223DC9">
        <w:rPr>
          <w:rFonts w:ascii="Arial" w:hAnsi="Arial"/>
          <w:i/>
          <w:iCs/>
          <w:sz w:val="22"/>
        </w:rPr>
        <w:lastRenderedPageBreak/>
        <w:t>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14B78CA6"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 xml:space="preserve">Quando Esaù ebbe quarant’anni, prese in moglie Giuditta, figlia di Beerì l’Ittita, e Basmat, figlia di Elon l’Ittita. Esse furono causa d’intima amarezza per Isacco e per Rebecca (Gen 26,1-35). </w:t>
      </w:r>
    </w:p>
    <w:p w14:paraId="609B6AE9"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Giacobbe: </w:t>
      </w:r>
      <w:r w:rsidRPr="00223DC9">
        <w:rPr>
          <w:rFonts w:ascii="Arial" w:hAnsi="Arial"/>
          <w:bCs/>
          <w:sz w:val="24"/>
        </w:rPr>
        <w:t>la sua obbedienza alla madre salva il cammino della benedizione di tutte le nazioni nella discendenza di Abramo. L’obbediente consegna al mondo intero ogni frutto che la sua obbedienza genera e produce. Senza obbedienza nessun frutto vero è consegnato al mondo.</w:t>
      </w:r>
    </w:p>
    <w:p w14:paraId="456145B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3FBD160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w:t>
      </w:r>
      <w:r w:rsidRPr="00223DC9">
        <w:rPr>
          <w:rFonts w:ascii="Arial" w:hAnsi="Arial"/>
          <w:i/>
          <w:iCs/>
          <w:sz w:val="22"/>
        </w:rPr>
        <w:lastRenderedPageBreak/>
        <w:t>e ti benedica». Gliene servì ed egli mangiò, gli portò il vino ed egli bevve. Poi suo padre Isacco gli disse: «Avvicìnati e baciami, figlio mio!». Gli si avvicinò e lo baciò. Isacco aspirò l’odore degli abiti di lui e lo benedisse:</w:t>
      </w:r>
    </w:p>
    <w:p w14:paraId="54024D5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775D59F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5352543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la tua abitazione sarà lontano dalle terre grasse, lontano dalla rugiada del cielo dall’alto. Vivrai della tua spada e servirai tuo fratello; ma verrà il giorno che ti riscuoterai, spezzerai il suo giogo dal tuo collo».</w:t>
      </w:r>
    </w:p>
    <w:p w14:paraId="1876A8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1B3708AF"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 xml:space="preserve">E Rebecca disse a Isacco: «Ho disgusto della mia vita a causa delle donne ittite: se Giacobbe prende moglie tra le Ittite come queste, tra le ragazze della regione, a che mi giova la vita?» (Gen 27,1-46). </w:t>
      </w:r>
    </w:p>
    <w:p w14:paraId="2954E23D"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Mosè:</w:t>
      </w:r>
      <w:r w:rsidRPr="00223DC9">
        <w:rPr>
          <w:rFonts w:ascii="Arial" w:hAnsi="Arial"/>
          <w:bCs/>
          <w:sz w:val="24"/>
        </w:rPr>
        <w:t xml:space="preserve"> il suo amore per il Signore diviene parola sapiente e intelligente e ottiene il perdono per il suo popolo. Niente è più grande della consegna del perdono, della misericordia, della grazia. </w:t>
      </w:r>
    </w:p>
    <w:p w14:paraId="38780EA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w:t>
      </w:r>
      <w:r w:rsidRPr="00223DC9">
        <w:rPr>
          <w:rFonts w:ascii="Arial" w:hAnsi="Arial"/>
          <w:i/>
          <w:iCs/>
          <w:sz w:val="22"/>
        </w:rPr>
        <w:lastRenderedPageBreak/>
        <w:t>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0D639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575B08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6F028A4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si pentì del male che aveva minacciato di fare al suo popolo.</w:t>
      </w:r>
    </w:p>
    <w:p w14:paraId="4F7EBD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4C3B81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21F14CA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11789C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3F0E481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Mosè vide che il popolo non aveva più freno, perché Aronne gli aveva tolto ogni freno, così da farne oggetto di derisione per i loro avversari. Mosè si </w:t>
      </w:r>
      <w:r w:rsidRPr="00223DC9">
        <w:rPr>
          <w:rFonts w:ascii="Arial" w:hAnsi="Arial"/>
          <w:i/>
          <w:iCs/>
          <w:sz w:val="22"/>
        </w:rPr>
        <w:lastRenderedPageBreak/>
        <w:t>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1F0E3F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16732E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colpì il popolo, perché aveva fatto il vitello fabbricato da Aronne (Es 32,1-46). </w:t>
      </w:r>
    </w:p>
    <w:p w14:paraId="5F17D70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09FFF1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50A7C1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E462FB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w:t>
      </w:r>
      <w:r w:rsidRPr="00223DC9">
        <w:rPr>
          <w:rFonts w:ascii="Arial" w:hAnsi="Arial"/>
          <w:i/>
          <w:iCs/>
          <w:sz w:val="22"/>
        </w:rPr>
        <w:lastRenderedPageBreak/>
        <w:t>con noi, non farci salire di qui. Come si saprà dunque che ho trovato grazia ai tuoi occhi, io e il tuo popolo, se non nel fatto che tu cammini con noi? Così saremo distinti, io e il tuo popolo, da tutti i popoli che sono sulla faccia della terra».</w:t>
      </w:r>
    </w:p>
    <w:p w14:paraId="65A0E79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8E0F4D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91E321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3674E04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CCD76B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314FF95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ti farai un dio di metallo fuso.</w:t>
      </w:r>
    </w:p>
    <w:p w14:paraId="641C39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Osserverai la festa degli Azzimi. Per sette giorni mangerai pane azzimo, come ti ho comandato, nel tempo stabilito del mese di Abìb: perché nel mese di Abìb sei uscito dall’Egitto.</w:t>
      </w:r>
    </w:p>
    <w:p w14:paraId="29DE2E0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4B982CD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Nessuno venga davanti a me a mani vuote.</w:t>
      </w:r>
    </w:p>
    <w:p w14:paraId="27FC0DD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sei giorni lavorerai, ma nel settimo riposerai; dovrai riposare anche nel tempo dell’aratura e della mietitura.</w:t>
      </w:r>
    </w:p>
    <w:p w14:paraId="0BABC8A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Celebrerai anche la festa delle Settimane, la festa cioè delle primizie della mietitura del frumento, e la festa del raccolto al volgere dell’anno.</w:t>
      </w:r>
    </w:p>
    <w:p w14:paraId="583C5B9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1E92BC4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sacrificherai con pane lievitato il sangue della mia vittima sacrificale; la vittima sacrificale della festa di Pasqua non dovrà restare fino al mattino.</w:t>
      </w:r>
    </w:p>
    <w:p w14:paraId="7E4D8C0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Porterai alla casa del Signore, tuo Dio, il meglio delle primizie della tua terra.</w:t>
      </w:r>
    </w:p>
    <w:p w14:paraId="000247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cuocerai un capretto nel latte di sua madre».</w:t>
      </w:r>
    </w:p>
    <w:p w14:paraId="728A74F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disse a Mosè: «Scrivi queste parole, perché sulla base di queste parole io ho stabilito un’alleanza con te e con Israele».</w:t>
      </w:r>
    </w:p>
    <w:p w14:paraId="44B5351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rimase con il Signore quaranta giorni e quaranta notti, senza mangiar pane e senza bere acqua. Egli scrisse sulle tavole le parole dell’alleanza, le dieci parole.</w:t>
      </w:r>
    </w:p>
    <w:p w14:paraId="76C29E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234A6A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78F149EA"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Giosuè:</w:t>
      </w:r>
      <w:r w:rsidRPr="00223DC9">
        <w:rPr>
          <w:rFonts w:ascii="Arial" w:hAnsi="Arial"/>
          <w:bCs/>
          <w:sz w:val="24"/>
        </w:rPr>
        <w:t xml:space="preserve"> la sue fede nel Dio dei padri genera l’alleanza del popolo del Signore dopo la conquista della terra promessa. Giosuè per la sua fede consegna il Signore Dio al suo popolo e il suo popolo al suo Signore Dio. </w:t>
      </w:r>
    </w:p>
    <w:p w14:paraId="5BAD7C5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Molto tempo dopo che il Signore aveva dato tregua a Israele da tutti i nemici che lo circondavano, Giosuè, ormai vecchio e molto avanti negli anni, convocò tutto Israele, gli anziani, i capi, i giudici e gli scribi e disse loro: «Io </w:t>
      </w:r>
      <w:r w:rsidRPr="00223DC9">
        <w:rPr>
          <w:rFonts w:ascii="Arial" w:hAnsi="Arial"/>
          <w:i/>
          <w:iCs/>
          <w:sz w:val="22"/>
        </w:rPr>
        <w:lastRenderedPageBreak/>
        <w:t>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2988B40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7C7066B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Giosue radunò tutte le tribù d’Israele a Sichem e convocò gli anziani d’Israele, i capi, i giudici e gli scribi, ed essi si presentarono davanti a Dio. Giosuè disse a tutto il popolo:</w:t>
      </w:r>
    </w:p>
    <w:p w14:paraId="7F22187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dice il Signore, Dio d’Israele:</w:t>
      </w:r>
    </w:p>
    <w:p w14:paraId="5A120CF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018810F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w:t>
      </w:r>
      <w:r w:rsidRPr="00223DC9">
        <w:rPr>
          <w:rFonts w:ascii="Arial" w:hAnsi="Arial"/>
          <w:i/>
          <w:iCs/>
          <w:sz w:val="22"/>
        </w:rPr>
        <w:lastRenderedPageBreak/>
        <w:t>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5BFF6DC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712459C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1A94A90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5424DF2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2592FB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popolo rispose a Giosuè: «No! Noi serviremo il Signore».</w:t>
      </w:r>
    </w:p>
    <w:p w14:paraId="12B4CCB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disse allora al popolo: «Voi siete testimoni contro voi stessi, che vi siete scelti il Signore per servirlo!».</w:t>
      </w:r>
    </w:p>
    <w:p w14:paraId="3D1DDFB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Risposero: «Siamo testimoni!».</w:t>
      </w:r>
    </w:p>
    <w:p w14:paraId="3E1C76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«Eliminate allora gli dèi degli stranieri, che sono in mezzo a voi, e rivolgete il vostro cuore al Signore, Dio d’Israele!».</w:t>
      </w:r>
    </w:p>
    <w:p w14:paraId="650951D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popolo rispose a Giosuè: «Noi serviremo il Signore, nostro Dio, e ascolteremo la sua voce!».</w:t>
      </w:r>
    </w:p>
    <w:p w14:paraId="319525C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41D7357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Giosuè congedò il popolo, ciascuno alla sua eredità.</w:t>
      </w:r>
    </w:p>
    <w:p w14:paraId="782BA8F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3DFEF50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790B2F4F"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 xml:space="preserve">Morì anche Eleàzaro, figlio di Aronne. Lo seppellirono a Gàbaa, che apparteneva a Fineès, suo figlio, in quanto era stata assegnata a lui, nella zona montuosa di Èfraim (Gs 24,1-33). </w:t>
      </w:r>
    </w:p>
    <w:p w14:paraId="3D22F01F"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Barak: </w:t>
      </w:r>
      <w:r w:rsidRPr="00223DC9">
        <w:rPr>
          <w:rFonts w:ascii="Arial" w:hAnsi="Arial"/>
          <w:bCs/>
          <w:sz w:val="24"/>
        </w:rPr>
        <w:t xml:space="preserve">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0062AA0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6420D2E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5A4819B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Cheber, il Kenita, si era separato dai Keniti, discendenti di Obab, suocero di Mosè, e aveva piantato le tende alla Quercia di Saannàim, che è presso Kedes.</w:t>
      </w:r>
    </w:p>
    <w:p w14:paraId="1B0FB7B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Fu riferito a Sìsara che Barak, figlio di Abinòam, era salito sul monte Tabor. Allora Sìsara radunò tutti i suoi carri, novecento carri di ferro, e tutta la gente che era con lui da Caroset Goìm fino al torrente Kison.</w:t>
      </w:r>
    </w:p>
    <w:p w14:paraId="45076B0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w:t>
      </w:r>
      <w:r w:rsidRPr="00223DC9">
        <w:rPr>
          <w:rFonts w:ascii="Arial" w:hAnsi="Arial"/>
          <w:i/>
          <w:iCs/>
          <w:sz w:val="22"/>
        </w:rPr>
        <w:lastRenderedPageBreak/>
        <w:t>l’esercito fino a Caroset Goìm; tutto l’esercito di Sìsara cadde a fil di spada: non ne scampò neppure uno.</w:t>
      </w:r>
    </w:p>
    <w:p w14:paraId="48A0CD7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5BF65E3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Dio umiliò quel giorno Iabin, re di Canaan, davanti agli Israeliti. La mano degli Israeliti si fece sempre più pesante su Iabin, re di Canaan, finché ebbero stroncato Iabin, re di Canaan (Gdc 3,1-23).</w:t>
      </w:r>
    </w:p>
    <w:p w14:paraId="1589289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quel giorno Dèbora, con Barak, figlio di Abinòam, elevò questo canto: «Ci furono capi in Israele per assumere il comando; ci furono volontari per arruolarsi in massa: benedite il Signore!</w:t>
      </w:r>
    </w:p>
    <w:p w14:paraId="49E7F78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Ascoltate, o re, porgete l’orecchio, o sovrani; io voglio cantare al Signore, voglio cantare inni al Signore, Dio d’Israele!</w:t>
      </w:r>
    </w:p>
    <w:p w14:paraId="631111B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Signore, quando uscivi dal Seir, quando avanzavi dalla steppa di Edom, la terra tremò, i cieli stillarono, le nubi stillarono acqua. Sussultarono i monti davanti al Signore, quello del Sinai, davanti al Signore, Dio d’Israele.</w:t>
      </w:r>
    </w:p>
    <w:p w14:paraId="20E0D75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6CB12F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w:t>
      </w:r>
      <w:r w:rsidRPr="00223DC9">
        <w:rPr>
          <w:rFonts w:ascii="Arial" w:hAnsi="Arial"/>
          <w:i/>
          <w:iCs/>
          <w:sz w:val="22"/>
        </w:rPr>
        <w:lastRenderedPageBreak/>
        <w:t>un popolo che si è esposto alla morte, come Nèftali, sui poggi della campagna!</w:t>
      </w:r>
    </w:p>
    <w:p w14:paraId="648071E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2E9E461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08F4C44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periscano tutti i tuoi nemici, Signore! Ma coloro che ti amano siano come il sole, quando sorge con tutto lo splendore». Poi la terra rimase tranquilla per quarant’anni (Gdc 5,1-31).</w:t>
      </w:r>
    </w:p>
    <w:p w14:paraId="311A369A"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Rut:</w:t>
      </w:r>
      <w:r w:rsidRPr="00223DC9">
        <w:rPr>
          <w:rFonts w:ascii="Arial" w:hAnsi="Arial"/>
          <w:bCs/>
          <w:sz w:val="24"/>
        </w:rPr>
        <w:t xml:space="preserve">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55AD79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7B296E9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7F84D6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w:t>
      </w:r>
      <w:r w:rsidRPr="00223DC9">
        <w:rPr>
          <w:rFonts w:ascii="Arial" w:hAnsi="Arial"/>
          <w:i/>
          <w:iCs/>
          <w:sz w:val="22"/>
        </w:rPr>
        <w:lastRenderedPageBreak/>
        <w:t>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26321E3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BBDFB6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72633719"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Anna: </w:t>
      </w:r>
      <w:r w:rsidRPr="00223DC9">
        <w:rPr>
          <w:rFonts w:ascii="Arial" w:hAnsi="Arial"/>
          <w:bCs/>
          <w:sz w:val="24"/>
        </w:rPr>
        <w:t xml:space="preserve">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6345A46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C’era un uomo di Ramatàim, un Sufita delle montagne di Èfraim, chiamato Elkanà, figlio di Ierocàm, figlio di Eliu, figlio di Tocu, figlio di Suf, l’Efraimita. Aveva due mogli, l’una chiamata Anna, l’altra Peninnà. Peninnà aveva figli, mentre Anna non ne aveva.</w:t>
      </w:r>
    </w:p>
    <w:p w14:paraId="01C0FA0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Quest’uomo saliva ogni anno dalla sua città per prostrarsi e sacrificare al Signore degli eserciti a Silo, dove erano i due figli di Eli, Ofni e Fineès, sacerdoti del Signore.</w:t>
      </w:r>
    </w:p>
    <w:p w14:paraId="6344CC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178D5B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w:t>
      </w:r>
      <w:r w:rsidRPr="00223DC9">
        <w:rPr>
          <w:rFonts w:ascii="Arial" w:hAnsi="Arial"/>
          <w:i/>
          <w:iCs/>
          <w:sz w:val="22"/>
        </w:rPr>
        <w:lastRenderedPageBreak/>
        <w:t>vorrai considerare la miseria della tua schiava e ricordarti di me, se non dimenticherai la tua schiava e darai alla tua schiava un figlio maschio, io lo offrirò al Signore per tutti i giorni della sua vita e il rasoio non passerà sul suo capo».</w:t>
      </w:r>
    </w:p>
    <w:p w14:paraId="73AB82C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5C405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C169BC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2A626CF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Poi Elkanà tornò a Rama, a casa sua, e il fanciullo rimase a servire il Signore alla presenza del sacerdote Eli.</w:t>
      </w:r>
    </w:p>
    <w:p w14:paraId="1CFC2E5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18B29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2D6629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592187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w:t>
      </w:r>
      <w:r w:rsidRPr="00223DC9">
        <w:rPr>
          <w:rFonts w:ascii="Arial" w:hAnsi="Arial"/>
          <w:i/>
          <w:iCs/>
          <w:sz w:val="22"/>
        </w:rPr>
        <w:lastRenderedPageBreak/>
        <w:t>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20C1A1F7"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Davide:</w:t>
      </w:r>
      <w:r w:rsidRPr="00223DC9">
        <w:rPr>
          <w:rFonts w:ascii="Arial" w:hAnsi="Arial"/>
          <w:bCs/>
          <w:sz w:val="24"/>
        </w:rPr>
        <w:t xml:space="preserv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3F6F499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2B65E21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7E9E8E5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23C6F26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w:t>
      </w:r>
      <w:r w:rsidRPr="00223DC9">
        <w:rPr>
          <w:rFonts w:ascii="Arial" w:hAnsi="Arial"/>
          <w:i/>
          <w:iCs/>
          <w:sz w:val="22"/>
        </w:rPr>
        <w:lastRenderedPageBreak/>
        <w:t>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224F053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4C87924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803875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0A6BA40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E80FD8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w:t>
      </w:r>
      <w:r w:rsidRPr="00223DC9">
        <w:rPr>
          <w:rFonts w:ascii="Arial" w:hAnsi="Arial"/>
          <w:i/>
          <w:iCs/>
          <w:sz w:val="22"/>
        </w:rPr>
        <w:lastRenderedPageBreak/>
        <w:t>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58A30F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Davide consolò Betsabea sua moglie, andando da lei e giacendo con lei: così partorì un figlio, che egli chiamò Salomone. Il Signore lo amò e mandò il profeta Natan perché lo chiamasse Iedidià per ordine del Signore.</w:t>
      </w:r>
    </w:p>
    <w:p w14:paraId="7184DA7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10BE725C"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Elia: </w:t>
      </w:r>
      <w:r w:rsidRPr="00223DC9">
        <w:rPr>
          <w:rFonts w:ascii="Arial" w:hAnsi="Arial"/>
          <w:bCs/>
          <w:sz w:val="24"/>
        </w:rPr>
        <w:t>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7535E69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Dopo molti giorni la parola del Signore fu rivolta a Elia, nell’anno terzo: «Va’ a presentarti ad Acab e io manderò la pioggia sulla faccia della terra». Elia andò a presentarsi ad Acab.</w:t>
      </w:r>
    </w:p>
    <w:p w14:paraId="2FDC57B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31EFE0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w:t>
      </w:r>
      <w:r w:rsidRPr="00223DC9">
        <w:rPr>
          <w:rFonts w:ascii="Arial" w:hAnsi="Arial"/>
          <w:i/>
          <w:iCs/>
          <w:sz w:val="22"/>
        </w:rPr>
        <w:lastRenderedPageBreak/>
        <w:t>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704ED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2305D0C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312734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81E22D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w:t>
      </w:r>
      <w:r w:rsidRPr="00223DC9">
        <w:rPr>
          <w:rFonts w:ascii="Arial" w:hAnsi="Arial"/>
          <w:i/>
          <w:iCs/>
          <w:sz w:val="22"/>
        </w:rPr>
        <w:lastRenderedPageBreak/>
        <w:t>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72AEA6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546EF43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3F9ACAE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067B8B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w:t>
      </w:r>
      <w:r w:rsidRPr="00223DC9">
        <w:rPr>
          <w:rFonts w:ascii="Arial" w:hAnsi="Arial"/>
          <w:i/>
          <w:iCs/>
          <w:sz w:val="22"/>
        </w:rPr>
        <w:lastRenderedPageBreak/>
        <w:t>morto». Quando sentì che Nabot era morto, Acab si alzò per scendere nella vigna di Nabot di Izreèl a prenderne possesso.</w:t>
      </w:r>
    </w:p>
    <w:p w14:paraId="1627384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79A6BAC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C5967D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CF0CE36"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Osea: </w:t>
      </w:r>
      <w:r w:rsidRPr="00223DC9">
        <w:rPr>
          <w:rFonts w:ascii="Arial" w:hAnsi="Arial"/>
          <w:bCs/>
          <w:sz w:val="24"/>
        </w:rPr>
        <w:t xml:space="preserve">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1D23CF2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01CFB7D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223DC9">
        <w:rPr>
          <w:rFonts w:ascii="Arial" w:hAnsi="Arial"/>
          <w:i/>
          <w:iCs/>
          <w:sz w:val="22"/>
        </w:rPr>
        <w:tab/>
        <w:t>perché voi non siete popolo mio e io per voi non sono (Os 1,1-9).</w:t>
      </w:r>
    </w:p>
    <w:p w14:paraId="18CD237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10D6CDC7"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Geremia: </w:t>
      </w:r>
      <w:r w:rsidRPr="00223DC9">
        <w:rPr>
          <w:rFonts w:ascii="Arial" w:hAnsi="Arial"/>
          <w:bCs/>
          <w:sz w:val="24"/>
        </w:rPr>
        <w:t>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1BA0F63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Parole di Geremia, figlio di Chelkia, uno dei sacerdoti che risiedevano ad Anatòt, nel territorio di Beniamino. A lui fu rivolta la parola del Signore al tempo di Giosia, figlio di Amon, re di Giuda, l’anno tredicesimo del suo regno, </w:t>
      </w:r>
      <w:r w:rsidRPr="00223DC9">
        <w:rPr>
          <w:rFonts w:ascii="Arial" w:hAnsi="Arial"/>
          <w:i/>
          <w:iCs/>
          <w:sz w:val="22"/>
        </w:rPr>
        <w:lastRenderedPageBreak/>
        <w:t>e successivamente anche al tempo di Ioiakìm, figlio di Giosia, re di Giuda, fino alla fine dell’anno undicesimo di Sedecìa, figlio di Giosia, re di Giuda, cioè fino alla deportazione di Gerusalemme, avvenuta nel quinto mese di quell’anno.</w:t>
      </w:r>
    </w:p>
    <w:p w14:paraId="0912EB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35F3DF0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fu rivolta questa parola del Signore: «Che cosa vedi, Geremia?». Risposi: «Vedo un ramo di mandorlo». Il Signore soggiunse: «Hai visto bene, poiché io vigilo sulla mia parola per realizzarla».</w:t>
      </w:r>
    </w:p>
    <w:p w14:paraId="67BF665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fu rivolta di nuovo questa parola del Signore: «Che cosa vedi?». Risposi: «Vedo una pentola bollente, la cui bocca è inclinata da settentrione». Il Signore mi disse:</w:t>
      </w:r>
    </w:p>
    <w:p w14:paraId="34C5A87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1DDCB20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w:t>
      </w:r>
      <w:r w:rsidRPr="00223DC9">
        <w:rPr>
          <w:rFonts w:ascii="Arial" w:hAnsi="Arial"/>
          <w:i/>
          <w:iCs/>
          <w:sz w:val="22"/>
        </w:rPr>
        <w:lastRenderedPageBreak/>
        <w:t>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36A767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w:t>
      </w:r>
      <w:r w:rsidRPr="00223DC9">
        <w:rPr>
          <w:rFonts w:ascii="Arial" w:hAnsi="Arial"/>
          <w:i/>
          <w:iCs/>
          <w:sz w:val="22"/>
        </w:rPr>
        <w:lastRenderedPageBreak/>
        <w:t xml:space="preserve">di là tornerai con le mani sul capo, perché il Signore ha respinto coloro nei quali confidi; da loro non avrai alcun vantaggio (Ger 2,1-37). </w:t>
      </w:r>
    </w:p>
    <w:p w14:paraId="4F48DD55"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Ezechiele: </w:t>
      </w:r>
      <w:r w:rsidRPr="00223DC9">
        <w:rPr>
          <w:rFonts w:ascii="Arial" w:hAnsi="Arial"/>
          <w:bCs/>
          <w:sz w:val="24"/>
        </w:rPr>
        <w:t>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395FE15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E55A4A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269B25F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90B3EA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F6F7E0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w:t>
      </w:r>
      <w:r w:rsidRPr="00223DC9">
        <w:rPr>
          <w:rFonts w:ascii="Arial" w:hAnsi="Arial"/>
          <w:i/>
          <w:iCs/>
          <w:sz w:val="22"/>
        </w:rPr>
        <w:lastRenderedPageBreak/>
        <w:t>per irritarmi. A questo punto io ho steso la mano su di te. Ho ridotto il tuo cibo e ti ho abbandonato in potere delle tue nemiche, le figlie dei Filistei, che erano disgustate della tua condotta sfrontata.</w:t>
      </w:r>
    </w:p>
    <w:p w14:paraId="6342F24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A55E49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6C302BC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F0D76B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28F640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21FE3B50"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Daniele:</w:t>
      </w:r>
      <w:r w:rsidRPr="00223DC9">
        <w:rPr>
          <w:rFonts w:ascii="Arial" w:hAnsi="Arial"/>
          <w:bCs/>
          <w:sz w:val="24"/>
        </w:rPr>
        <w:t xml:space="preserv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313637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080818E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39B036C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Daniele, quando venne a sapere del decreto del re, si ritirò in casa. Le finestre della sua stanza si aprivano verso Gerusalemme e tre volte al giorno si metteva in ginocchio a pregare e lodava il suo Dio, come era solito fare anche prima.</w:t>
      </w:r>
    </w:p>
    <w:p w14:paraId="38332AF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1E0527E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46D92D7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14B16EC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75F334C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0E3DE0B7"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76E2752A"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La Vergine Maria: </w:t>
      </w:r>
      <w:r w:rsidRPr="00223DC9">
        <w:rPr>
          <w:rFonts w:ascii="Arial" w:hAnsi="Arial"/>
          <w:bCs/>
          <w:sz w:val="24"/>
        </w:rPr>
        <w:t>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68B5BE4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1F5255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498C5E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3EE075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D9D54B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57C72FA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F7C886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sidRPr="00223DC9">
        <w:rPr>
          <w:rFonts w:ascii="Arial" w:hAnsi="Arial"/>
          <w:i/>
          <w:iCs/>
          <w:sz w:val="22"/>
        </w:rPr>
        <w:lastRenderedPageBreak/>
        <w:t xml:space="preserve">Questo, a Cana di Galilea, fu l’inizio dei segni compiuti da Gesù; egli manifestò la sua gloria e i suoi discepoli credettero in lui (Gv 2,1-11). </w:t>
      </w:r>
    </w:p>
    <w:p w14:paraId="378932E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25739CB2"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Gesù Signore: </w:t>
      </w:r>
      <w:r w:rsidRPr="00223DC9">
        <w:rPr>
          <w:rFonts w:ascii="Arial" w:hAnsi="Arial"/>
          <w:bCs/>
          <w:sz w:val="24"/>
        </w:rPr>
        <w:t xml:space="preserve">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5F4F100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7270C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0052B7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5160E2E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CEE532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w:t>
      </w:r>
      <w:r w:rsidRPr="00223DC9">
        <w:rPr>
          <w:rFonts w:ascii="Arial" w:hAnsi="Arial"/>
          <w:i/>
          <w:iCs/>
          <w:sz w:val="22"/>
        </w:rPr>
        <w:lastRenderedPageBreak/>
        <w:t>Signore aveva reso grazie. Quando dunque la folla vide che Gesù non era più là e nemmeno i suoi discepoli, salì sulle barche e si diresse alla volta di Cafàrnao alla ricerca di Gesù. Lo trovarono di là dal mare e gli dissero: «Rabbì, quando sei venuto qua?».</w:t>
      </w:r>
    </w:p>
    <w:p w14:paraId="2DF8A35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69FCFF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BFB3FB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0C8B77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F32EB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F7332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w:t>
      </w:r>
      <w:r w:rsidRPr="00223DC9">
        <w:rPr>
          <w:rFonts w:ascii="Arial" w:hAnsi="Arial"/>
          <w:i/>
          <w:iCs/>
          <w:sz w:val="22"/>
        </w:rPr>
        <w:lastRenderedPageBreak/>
        <w:t>Questo è il pane disceso dal cielo; non è come quello che mangiarono i padri e morirono. Chi mangia questo pane vivrà in eterno».</w:t>
      </w:r>
    </w:p>
    <w:p w14:paraId="71726A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4D79F3A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5A84376F"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L’Apostolo Paolo: </w:t>
      </w:r>
      <w:r w:rsidRPr="00223DC9">
        <w:rPr>
          <w:rFonts w:ascii="Arial" w:hAnsi="Arial"/>
          <w:bCs/>
          <w:sz w:val="24"/>
        </w:rPr>
        <w:t xml:space="preserve">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  Consegna, la sua, di straordinaria bellezza. Lui rappresenta Cristo Crocifisso al vivo. </w:t>
      </w:r>
    </w:p>
    <w:p w14:paraId="1D4F964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144424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2AEC77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223DC9">
        <w:rPr>
          <w:rFonts w:ascii="Arial" w:hAnsi="Arial"/>
          <w:i/>
          <w:iCs/>
          <w:sz w:val="22"/>
        </w:rPr>
        <w:lastRenderedPageBreak/>
        <w:t>senza andare a Gerusalemme da coloro che erano apostoli prima di me, mi recai in Arabia e poi ritornai a Damasco.</w:t>
      </w:r>
    </w:p>
    <w:p w14:paraId="062763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023A02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61C2AC0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44F67C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54CC81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1DA4AD7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w:t>
      </w:r>
      <w:r w:rsidRPr="00223DC9">
        <w:rPr>
          <w:rFonts w:ascii="Arial" w:hAnsi="Arial"/>
          <w:i/>
          <w:iCs/>
          <w:sz w:val="22"/>
        </w:rPr>
        <w:lastRenderedPageBreak/>
        <w:t>vana la grazia di Dio; infatti, se la giustificazione viene dalla Legge, Cristo è morto invano (Gal 2,1-21)</w:t>
      </w:r>
    </w:p>
    <w:p w14:paraId="519F6DFE" w14:textId="77777777" w:rsidR="00A92B9A" w:rsidRPr="00223DC9" w:rsidRDefault="00A92B9A" w:rsidP="00A92B9A">
      <w:pPr>
        <w:spacing w:after="120"/>
        <w:ind w:right="567"/>
        <w:jc w:val="both"/>
        <w:rPr>
          <w:rFonts w:ascii="Arial" w:hAnsi="Arial"/>
          <w:bCs/>
          <w:sz w:val="24"/>
        </w:rPr>
      </w:pPr>
      <w:r w:rsidRPr="00223DC9">
        <w:rPr>
          <w:rFonts w:ascii="Arial" w:hAnsi="Arial"/>
          <w:b/>
          <w:sz w:val="24"/>
        </w:rPr>
        <w:t xml:space="preserve">L’Apostolo Pietro: </w:t>
      </w:r>
      <w:r w:rsidRPr="00223DC9">
        <w:rPr>
          <w:rFonts w:ascii="Arial" w:hAnsi="Arial"/>
          <w:bCs/>
          <w:sz w:val="24"/>
        </w:rPr>
        <w:t>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6C4B993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B41BB0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3B1ED7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2BEFBED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27799C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7F670C7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F55AB0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48E691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w:t>
      </w:r>
      <w:r w:rsidRPr="00223DC9">
        <w:rPr>
          <w:rFonts w:ascii="Arial" w:hAnsi="Arial"/>
          <w:i/>
          <w:iCs/>
          <w:sz w:val="22"/>
        </w:rPr>
        <w:lastRenderedPageBreak/>
        <w:t>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6662200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5D7448E5" w14:textId="77777777" w:rsidR="00A92B9A" w:rsidRPr="00223DC9" w:rsidRDefault="00A92B9A" w:rsidP="00A92B9A">
      <w:pPr>
        <w:spacing w:after="120"/>
        <w:jc w:val="both"/>
        <w:rPr>
          <w:rFonts w:ascii="Arial" w:hAnsi="Arial"/>
          <w:bCs/>
          <w:sz w:val="24"/>
        </w:rPr>
      </w:pPr>
      <w:r w:rsidRPr="00223DC9">
        <w:rPr>
          <w:rFonts w:ascii="Arial" w:hAnsi="Arial"/>
          <w:bCs/>
          <w:sz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511D5F8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6EE735F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70EB9E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w:t>
      </w:r>
      <w:r w:rsidRPr="00223DC9">
        <w:rPr>
          <w:rFonts w:ascii="Arial" w:hAnsi="Arial"/>
          <w:i/>
          <w:iCs/>
          <w:sz w:val="22"/>
        </w:rPr>
        <w:lastRenderedPageBreak/>
        <w:t>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4AFE6C9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1D99CED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30A158CA"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L’Apostolo Giovanni:</w:t>
      </w:r>
      <w:r w:rsidRPr="00223DC9">
        <w:rPr>
          <w:rFonts w:ascii="Arial" w:hAnsi="Arial"/>
          <w:bCs/>
          <w:sz w:val="24"/>
        </w:rPr>
        <w:t xml:space="preserve">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38D7FDD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5131433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69ECA4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diciamo di essere senza peccato, inganniamo noi stessi e la verità non è in noi. Se confessiamo i nostri peccati, egli è fedele e giusto tanto da perdonarci i peccati e purificarci da ogni iniquità. Se diciamo di non avere </w:t>
      </w:r>
      <w:r w:rsidRPr="00223DC9">
        <w:rPr>
          <w:rFonts w:ascii="Arial" w:hAnsi="Arial"/>
          <w:i/>
          <w:iCs/>
          <w:sz w:val="22"/>
        </w:rPr>
        <w:lastRenderedPageBreak/>
        <w:t>peccato, facciamo di lui un bugiardo e la sua parola non è in noi (1Gv 1,1-10).</w:t>
      </w:r>
    </w:p>
    <w:p w14:paraId="367702FA"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L’agiografo della Lettera agli Ebrei:</w:t>
      </w:r>
      <w:r w:rsidRPr="00223DC9">
        <w:rPr>
          <w:rFonts w:ascii="Arial" w:hAnsi="Arial"/>
          <w:bCs/>
          <w:sz w:val="24"/>
        </w:rPr>
        <w:t xml:space="preserve">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0EBA012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0CAB77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BEE287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0A92AF2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385629C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Questo, benché le sue opere fossero compiute fin dalla fondazione del mondo. Si dice infatti in un passo della Scrittura a proposito del settimo </w:t>
      </w:r>
      <w:r w:rsidRPr="00223DC9">
        <w:rPr>
          <w:rFonts w:ascii="Arial" w:hAnsi="Arial"/>
          <w:i/>
          <w:iCs/>
          <w:sz w:val="22"/>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C8EBE5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B290F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21366B0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3FB5107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fede è fondamento di ciò che si spera e prova di ciò che non si vede. Per questa fede i nostri antenati sono stati approvati da Dio.</w:t>
      </w:r>
    </w:p>
    <w:p w14:paraId="204550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noi sappiamo che i mondi furono formati dalla parola di Dio, sicché dall’invisibile ha preso origine il mondo visibile.</w:t>
      </w:r>
    </w:p>
    <w:p w14:paraId="1E35574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Abele offrì a Dio un sacrificio migliore di quello di Caino e in base ad essa fu dichiarato giusto, avendo Dio attestato di gradire i suoi doni; per essa, benché morto, parla ancora.</w:t>
      </w:r>
    </w:p>
    <w:p w14:paraId="7F6191A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D1ED97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0388891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Abramo, chiamato da Dio, obbedì partendo per un luogo che doveva ricevere in eredità, e partì senza sapere dove andava.</w:t>
      </w:r>
    </w:p>
    <w:p w14:paraId="27FEE97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94EDB4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fede, anche Sara, sebbene fuori dell’età, ricevette la possibilità di diventare madre, perché ritenne degno di fede colui che glielo aveva promesso. Per questo da un uomo solo, e inoltre già segnato dalla morte, </w:t>
      </w:r>
      <w:r w:rsidRPr="00223DC9">
        <w:rPr>
          <w:rFonts w:ascii="Arial" w:hAnsi="Arial"/>
          <w:i/>
          <w:iCs/>
          <w:sz w:val="22"/>
        </w:rPr>
        <w:lastRenderedPageBreak/>
        <w:t>nacque una discendenza numerosa come le stelle del cielo e come la sabbia che si trova lungo la spiaggia del mare e non si può contare.</w:t>
      </w:r>
    </w:p>
    <w:p w14:paraId="613F58A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63A116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0CBAA8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Isacco benedisse Giacobbe ed Esaù anche in vista di beni futuri.</w:t>
      </w:r>
    </w:p>
    <w:p w14:paraId="6FEBDC5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Giacobbe, morente, benedisse ciascuno dei figli di Giuseppe e si prostrò, appoggiandosi sull’estremità del bastone.</w:t>
      </w:r>
    </w:p>
    <w:p w14:paraId="467154E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Giuseppe, alla fine della vita, si ricordò dell’esodo dei figli d’Israele e diede disposizioni circa le proprie ossa.</w:t>
      </w:r>
    </w:p>
    <w:p w14:paraId="04D293C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Mosè, appena nato, fu tenuto nascosto per tre mesi dai suoi genitori, perché videro che il bambino era bello; e non ebbero paura dell’editto del re.</w:t>
      </w:r>
    </w:p>
    <w:p w14:paraId="1D7B46A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1D5251F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egli lasciò l’Egitto, senza temere l’ira del re; infatti rimase saldo, come se vedesse l’invisibile.</w:t>
      </w:r>
    </w:p>
    <w:p w14:paraId="7A1EDCF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egli celebrò la Pasqua e fece l’aspersione del sangue, perché colui che sterminava i primogeniti non toccasse quelli degli Israeliti.</w:t>
      </w:r>
    </w:p>
    <w:p w14:paraId="0D0F31E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essi passarono il Mar Rosso come fosse terra asciutta. Quando gli Egiziani tentarono di farlo, vi furono inghiottiti.</w:t>
      </w:r>
    </w:p>
    <w:p w14:paraId="1AFABD8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caddero le mura di Gerico, dopo che ne avevano fatto il giro per sette giorni.</w:t>
      </w:r>
    </w:p>
    <w:p w14:paraId="204647A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fede, Raab, la prostituta, non perì con gli increduli, perché aveva accolto con benevolenza gli esploratori.</w:t>
      </w:r>
    </w:p>
    <w:p w14:paraId="43388AF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223DC9">
        <w:rPr>
          <w:rFonts w:ascii="Arial" w:hAnsi="Arial"/>
          <w:i/>
          <w:iCs/>
          <w:sz w:val="22"/>
        </w:rPr>
        <w:lastRenderedPageBreak/>
        <w:t>torturati, tagliati in due, furono uccisi di spada, andarono in giro coperti di pelli di pecora e di capra, bisognosi, tribolati, maltrattati – di loro il mondo non era degno! –, vaganti per i deserti, sui monti, tra le caverne e le spelonche della terra.</w:t>
      </w:r>
    </w:p>
    <w:p w14:paraId="6B372A3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E5CA5E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35561D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Figlio mio, non disprezzare la correzione del Signore e non ti perdere d’animo quando sei ripreso da lui; perché il Signore corregge colui che egli ama e percuote chiunque riconosce come figlio.</w:t>
      </w:r>
    </w:p>
    <w:p w14:paraId="7D98380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3AAF94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rinfrancate le mani inerti e le ginocchia fiacche e camminate diritti con i vostri piedi, perché il piede che zoppica non abbia a storpiarsi, ma piuttosto a guarire.</w:t>
      </w:r>
    </w:p>
    <w:p w14:paraId="61291BB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119F56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w:t>
      </w:r>
      <w:r w:rsidRPr="00223DC9">
        <w:rPr>
          <w:rFonts w:ascii="Arial" w:hAnsi="Arial"/>
          <w:i/>
          <w:iCs/>
          <w:sz w:val="22"/>
        </w:rPr>
        <w:lastRenderedPageBreak/>
        <w:t>angeli, all’adunanza festosa e all’assemblea dei primogeniti i cui nomi sono scritti nei cieli, al Dio giudice di tutti e agli spiriti dei giusti resi perfetti, a Gesù, mediatore dell’alleanza nuova, e al sangue purificatore, che è più eloquente di quello di Abele.</w:t>
      </w:r>
    </w:p>
    <w:p w14:paraId="5BE959A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2221033C" w14:textId="77777777" w:rsidR="00A92B9A" w:rsidRPr="00223DC9" w:rsidRDefault="00A92B9A" w:rsidP="00A92B9A">
      <w:pPr>
        <w:spacing w:after="120"/>
        <w:jc w:val="both"/>
        <w:rPr>
          <w:rFonts w:ascii="Arial" w:hAnsi="Arial"/>
          <w:sz w:val="24"/>
        </w:rPr>
      </w:pPr>
      <w:r w:rsidRPr="00223DC9">
        <w:rPr>
          <w:rFonts w:ascii="Arial" w:hAnsi="Arial"/>
          <w:sz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6785D023" w14:textId="77777777" w:rsidR="00A92B9A" w:rsidRPr="00223DC9" w:rsidRDefault="00A92B9A" w:rsidP="00A92B9A">
      <w:pPr>
        <w:spacing w:after="120"/>
        <w:jc w:val="both"/>
        <w:rPr>
          <w:rFonts w:ascii="Arial" w:hAnsi="Arial"/>
          <w:b/>
          <w:sz w:val="24"/>
        </w:rPr>
      </w:pPr>
    </w:p>
    <w:p w14:paraId="138EC986" w14:textId="77777777" w:rsidR="00A92B9A" w:rsidRPr="00223DC9" w:rsidRDefault="00A92B9A" w:rsidP="00A92B9A"/>
    <w:p w14:paraId="67D5E85A" w14:textId="77777777" w:rsidR="00A92B9A" w:rsidRPr="00223DC9" w:rsidRDefault="00A92B9A" w:rsidP="00A92B9A">
      <w:pPr>
        <w:spacing w:after="120"/>
        <w:rPr>
          <w:rFonts w:ascii="Arial" w:hAnsi="Arial" w:cs="Arial"/>
          <w:b/>
          <w:bCs/>
          <w:color w:val="000000"/>
          <w:sz w:val="24"/>
        </w:rPr>
      </w:pPr>
      <w:r w:rsidRPr="00223DC9">
        <w:rPr>
          <w:rFonts w:ascii="Arial" w:hAnsi="Arial" w:cs="Arial"/>
          <w:b/>
          <w:bCs/>
          <w:color w:val="000000"/>
          <w:sz w:val="24"/>
        </w:rPr>
        <w:t>Lettera di Giuda versetto 1,4</w:t>
      </w:r>
    </w:p>
    <w:p w14:paraId="143FBA43"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223DC9">
        <w:rPr>
          <w:rFonts w:ascii="Arial" w:hAnsi="Arial"/>
          <w:bCs/>
          <w:sz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6BD94F97" w14:textId="77777777" w:rsidR="00A92B9A" w:rsidRPr="00223DC9" w:rsidRDefault="00A92B9A" w:rsidP="00A92B9A">
      <w:pPr>
        <w:spacing w:after="240"/>
        <w:ind w:left="567" w:right="567"/>
        <w:jc w:val="both"/>
        <w:rPr>
          <w:rFonts w:ascii="Arial" w:hAnsi="Arial"/>
          <w:bCs/>
          <w:sz w:val="24"/>
          <w:lang w:val="la-Latn"/>
        </w:rPr>
      </w:pPr>
      <w:r w:rsidRPr="00223DC9">
        <w:rPr>
          <w:rFonts w:ascii="Arial" w:hAnsi="Arial"/>
          <w:bCs/>
          <w:sz w:val="24"/>
          <w:lang w:val="la-Latn"/>
        </w:rPr>
        <w:t>Subintroierunt enim quidam homines qui olim praescripti sunt in hoc iudicium impii Dei nostri gratiam transferentes in luxuriam et solum Dominatorem et Dominum nostrum Iesum Christum negantes (Gd 1,</w:t>
      </w:r>
      <w:r w:rsidRPr="00223DC9">
        <w:rPr>
          <w:rFonts w:ascii="Arial" w:hAnsi="Arial"/>
          <w:bCs/>
          <w:sz w:val="24"/>
        </w:rPr>
        <w:t>4</w:t>
      </w:r>
      <w:r w:rsidRPr="00223DC9">
        <w:rPr>
          <w:rFonts w:ascii="Arial" w:hAnsi="Arial"/>
          <w:bCs/>
          <w:sz w:val="24"/>
          <w:lang w:val="la-Latn"/>
        </w:rPr>
        <w:t>).</w:t>
      </w:r>
    </w:p>
    <w:p w14:paraId="0ACF36FD" w14:textId="77777777" w:rsidR="00A92B9A" w:rsidRPr="00223DC9" w:rsidRDefault="00A92B9A" w:rsidP="00A92B9A">
      <w:pPr>
        <w:autoSpaceDE w:val="0"/>
        <w:autoSpaceDN w:val="0"/>
        <w:adjustRightInd w:val="0"/>
        <w:spacing w:after="240"/>
        <w:ind w:left="567" w:right="567"/>
        <w:jc w:val="both"/>
        <w:rPr>
          <w:bCs/>
          <w:lang w:val="la-Latn"/>
        </w:rPr>
      </w:pPr>
      <w:r w:rsidRPr="00223DC9">
        <w:rPr>
          <w:rFonts w:ascii="Greek" w:hAnsi="Greek" w:cs="Greek"/>
          <w:bCs/>
          <w:sz w:val="28"/>
          <w:szCs w:val="26"/>
          <w:lang w:val="la-Latn"/>
        </w:rPr>
        <w:t xml:space="preserve">pareisšdusan g£r tinej ¥nqrwpoi, oƒ p£lai progegrammšnoi e„j toàto tÕ kr…ma, ¢sebe‹j, t¾n toà qeoà ¹mîn c£rita metatiqšntej e„j ¢sšlgeian kaˆ tÕn mÒnon despÒthn kaˆ kÚrion ¹mîn 'Ihsoàn CristÕn ¢rnoÚmenoi </w:t>
      </w:r>
      <w:r w:rsidRPr="00223DC9">
        <w:rPr>
          <w:rFonts w:ascii="Arial" w:hAnsi="Arial"/>
          <w:bCs/>
          <w:sz w:val="22"/>
          <w:lang w:val="la-Latn"/>
        </w:rPr>
        <w:t>(Gd 1,4).</w:t>
      </w:r>
    </w:p>
    <w:p w14:paraId="4A7D4760" w14:textId="77777777" w:rsidR="00A92B9A" w:rsidRPr="00223DC9" w:rsidRDefault="00A92B9A" w:rsidP="00A92B9A">
      <w:pPr>
        <w:spacing w:after="120"/>
        <w:rPr>
          <w:rFonts w:ascii="Arial" w:hAnsi="Arial"/>
          <w:b/>
          <w:bCs/>
          <w:sz w:val="24"/>
          <w:lang w:val="la-Latn"/>
        </w:rPr>
      </w:pPr>
    </w:p>
    <w:p w14:paraId="432801F2" w14:textId="77777777" w:rsidR="00A92B9A" w:rsidRPr="00223DC9" w:rsidRDefault="00A92B9A" w:rsidP="00A92B9A">
      <w:pPr>
        <w:spacing w:after="120"/>
        <w:ind w:left="567" w:right="567"/>
        <w:rPr>
          <w:rFonts w:ascii="Arial" w:hAnsi="Arial"/>
          <w:b/>
          <w:bCs/>
          <w:sz w:val="24"/>
        </w:rPr>
      </w:pPr>
      <w:r w:rsidRPr="00223DC9">
        <w:rPr>
          <w:rFonts w:ascii="Arial" w:hAnsi="Arial"/>
          <w:b/>
          <w:bCs/>
          <w:sz w:val="24"/>
        </w:rPr>
        <w:t xml:space="preserve">Si sono infiltrati infatti in mezzo a voi alcuni individui </w:t>
      </w:r>
    </w:p>
    <w:p w14:paraId="70DF731C" w14:textId="77777777" w:rsidR="00A92B9A" w:rsidRPr="00223DC9" w:rsidRDefault="00A92B9A" w:rsidP="00A92B9A">
      <w:pPr>
        <w:spacing w:after="120"/>
        <w:ind w:left="567" w:right="567"/>
        <w:rPr>
          <w:rFonts w:ascii="Arial" w:hAnsi="Arial" w:cs="Arial"/>
          <w:b/>
          <w:bCs/>
          <w:i/>
          <w:iCs/>
          <w:sz w:val="24"/>
          <w:szCs w:val="28"/>
          <w:lang w:val="la-Latn"/>
        </w:rPr>
      </w:pPr>
      <w:r w:rsidRPr="00223DC9">
        <w:rPr>
          <w:rFonts w:ascii="Arial" w:hAnsi="Arial" w:cs="Arial"/>
          <w:b/>
          <w:bCs/>
          <w:i/>
          <w:iCs/>
          <w:sz w:val="24"/>
          <w:szCs w:val="28"/>
          <w:lang w:val="la-Latn"/>
        </w:rPr>
        <w:t xml:space="preserve">Subintroierunt enim quidam homines </w:t>
      </w:r>
    </w:p>
    <w:p w14:paraId="474FDCFA" w14:textId="77777777" w:rsidR="00A92B9A" w:rsidRPr="00223DC9" w:rsidRDefault="00A92B9A" w:rsidP="00A92B9A">
      <w:pPr>
        <w:spacing w:after="120"/>
        <w:ind w:left="567" w:right="567"/>
        <w:rPr>
          <w:rFonts w:ascii="Greek" w:hAnsi="Greek" w:cs="Arial"/>
          <w:b/>
          <w:bCs/>
          <w:i/>
          <w:iCs/>
          <w:sz w:val="24"/>
          <w:szCs w:val="28"/>
          <w:lang w:val="la-Latn"/>
        </w:rPr>
      </w:pPr>
      <w:r w:rsidRPr="00223DC9">
        <w:rPr>
          <w:rFonts w:ascii="Greek" w:hAnsi="Greek" w:cs="Arial"/>
          <w:b/>
          <w:bCs/>
          <w:i/>
          <w:iCs/>
          <w:sz w:val="24"/>
          <w:szCs w:val="28"/>
          <w:lang w:val="la-Latn"/>
        </w:rPr>
        <w:t xml:space="preserve">pareisšdusan g£r tinej ¥nqrwpoi </w:t>
      </w:r>
    </w:p>
    <w:p w14:paraId="5DDD3A8F"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Possiamo raffigurare la Chiesa ad un ovile senza recinto, ad una casa senza porte, ad un campo senza siepe di protezione, ad una rete gettata nel mare. Tutti </w:t>
      </w:r>
      <w:r w:rsidRPr="00223DC9">
        <w:rPr>
          <w:rFonts w:ascii="Arial" w:hAnsi="Arial"/>
          <w:bCs/>
          <w:sz w:val="24"/>
        </w:rPr>
        <w:lastRenderedPageBreak/>
        <w:t xml:space="preserve">possono entrare nella Chiesa e tutti possono devastarla, distruggerla, abbatterla. Ogni cinghiale del bosco la può rovinare. </w:t>
      </w:r>
    </w:p>
    <w:p w14:paraId="0B1C74B1" w14:textId="77777777" w:rsidR="00A92B9A" w:rsidRPr="00223DC9" w:rsidRDefault="00A92B9A" w:rsidP="00A92B9A">
      <w:pPr>
        <w:spacing w:after="120"/>
        <w:jc w:val="both"/>
        <w:rPr>
          <w:rFonts w:ascii="Arial" w:hAnsi="Arial"/>
          <w:bCs/>
          <w:sz w:val="24"/>
        </w:rPr>
      </w:pPr>
      <w:r w:rsidRPr="00223DC9">
        <w:rPr>
          <w:rFonts w:ascii="Arial" w:hAnsi="Arial"/>
          <w:bCs/>
          <w:sz w:val="24"/>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5DB55DA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11D5AD3A" w14:textId="77777777" w:rsidR="00A92B9A" w:rsidRPr="00223DC9" w:rsidRDefault="00A92B9A" w:rsidP="00A92B9A">
      <w:pPr>
        <w:spacing w:after="120"/>
        <w:jc w:val="both"/>
        <w:rPr>
          <w:rFonts w:ascii="Arial" w:hAnsi="Arial"/>
          <w:sz w:val="24"/>
        </w:rPr>
      </w:pPr>
      <w:r w:rsidRPr="00223DC9">
        <w:rPr>
          <w:rFonts w:ascii="Arial" w:hAnsi="Arial"/>
          <w:sz w:val="24"/>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4D63455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w:t>
      </w:r>
      <w:r w:rsidRPr="00223DC9">
        <w:rPr>
          <w:rFonts w:ascii="Arial" w:hAnsi="Arial"/>
          <w:i/>
          <w:iCs/>
          <w:sz w:val="22"/>
        </w:rPr>
        <w:lastRenderedPageBreak/>
        <w:t xml:space="preserve">degli eserciti, fa’ che ritorniamo, fa’ splendere il tuo volto e noi saremo salvi (Sal 80,1-20). </w:t>
      </w:r>
    </w:p>
    <w:p w14:paraId="7467E814" w14:textId="77777777" w:rsidR="00A92B9A" w:rsidRPr="00223DC9" w:rsidRDefault="00A92B9A" w:rsidP="00A92B9A">
      <w:pPr>
        <w:spacing w:after="120"/>
        <w:jc w:val="both"/>
        <w:rPr>
          <w:rFonts w:ascii="Arial" w:hAnsi="Arial"/>
          <w:sz w:val="24"/>
        </w:rPr>
      </w:pPr>
      <w:r w:rsidRPr="00223DC9">
        <w:rPr>
          <w:rFonts w:ascii="Arial" w:hAnsi="Arial"/>
          <w:sz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513F406D" w14:textId="77777777" w:rsidR="00A92B9A" w:rsidRPr="00223DC9" w:rsidRDefault="00A92B9A" w:rsidP="00A92B9A">
      <w:pPr>
        <w:spacing w:after="120"/>
        <w:jc w:val="both"/>
        <w:rPr>
          <w:rFonts w:ascii="Arial" w:hAnsi="Arial"/>
          <w:sz w:val="24"/>
        </w:rPr>
      </w:pPr>
      <w:r w:rsidRPr="00223DC9">
        <w:rPr>
          <w:rFonts w:ascii="Arial" w:hAnsi="Arial"/>
          <w:sz w:val="24"/>
        </w:rPr>
        <w:t xml:space="preserve">Ecco quanto è rivelato nel Vangelo secondo Matteo:  </w:t>
      </w:r>
    </w:p>
    <w:p w14:paraId="0297648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04F7403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1C6857C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w:t>
      </w:r>
      <w:r w:rsidRPr="00223DC9">
        <w:rPr>
          <w:rFonts w:ascii="Arial" w:hAnsi="Arial"/>
          <w:i/>
          <w:iCs/>
          <w:sz w:val="22"/>
        </w:rPr>
        <w:lastRenderedPageBreak/>
        <w:t xml:space="preserve">e stridore di denti. Allora i giusti splenderanno come il sole nel regno del Padre loro. Chi ha orecchi, ascolti! (Mt 13,24-30.36-42). </w:t>
      </w:r>
    </w:p>
    <w:p w14:paraId="69FC422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0D83A196" w14:textId="77777777" w:rsidR="00A92B9A" w:rsidRPr="00223DC9" w:rsidRDefault="00A92B9A" w:rsidP="00A92B9A">
      <w:pPr>
        <w:spacing w:after="120"/>
        <w:jc w:val="both"/>
        <w:rPr>
          <w:rFonts w:ascii="Arial" w:hAnsi="Arial"/>
          <w:sz w:val="24"/>
        </w:rPr>
      </w:pPr>
      <w:r w:rsidRPr="00223DC9">
        <w:rPr>
          <w:rFonts w:ascii="Arial" w:hAnsi="Arial"/>
          <w:sz w:val="24"/>
        </w:rPr>
        <w:t>Ecco quanto è rivelato invece nella Prima Lettera dell’Apostolo Giovanni:</w:t>
      </w:r>
    </w:p>
    <w:p w14:paraId="0DDAC2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1C673508" w14:textId="77777777" w:rsidR="00A92B9A" w:rsidRPr="00223DC9" w:rsidRDefault="00A92B9A" w:rsidP="00A92B9A">
      <w:pPr>
        <w:spacing w:after="120"/>
        <w:jc w:val="both"/>
        <w:rPr>
          <w:rFonts w:ascii="Arial" w:hAnsi="Arial"/>
          <w:sz w:val="24"/>
        </w:rPr>
      </w:pPr>
      <w:r w:rsidRPr="00223DC9">
        <w:rPr>
          <w:rFonts w:ascii="Arial" w:hAnsi="Arial"/>
          <w:sz w:val="24"/>
        </w:rPr>
        <w:t xml:space="preserve">Da tutti questi vizi e peccati sopra elencati, che rendono gli uomini </w:t>
      </w:r>
      <w:r w:rsidRPr="00223DC9">
        <w:rPr>
          <w:rFonts w:ascii="Arial" w:hAnsi="Arial"/>
          <w:i/>
          <w:sz w:val="24"/>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223DC9">
        <w:rPr>
          <w:rFonts w:ascii="Arial" w:hAnsi="Arial"/>
          <w:sz w:val="24"/>
        </w:rPr>
        <w:t xml:space="preserve">il cristiano deve stare lontano. Mai li dovrà conoscere. Si  lui diventerà immorale e idolatra, per lui non ci sarà posto nel regno dei cieli. Sarà gettato fuori, nello stagno di fuoco e zolfo. </w:t>
      </w:r>
    </w:p>
    <w:p w14:paraId="3E6A2D27" w14:textId="77777777" w:rsidR="00A92B9A" w:rsidRPr="00223DC9" w:rsidRDefault="00A92B9A" w:rsidP="00A92B9A">
      <w:pPr>
        <w:spacing w:after="120"/>
        <w:jc w:val="both"/>
        <w:rPr>
          <w:rFonts w:ascii="Arial" w:hAnsi="Arial"/>
          <w:b/>
          <w:sz w:val="24"/>
        </w:rPr>
      </w:pPr>
      <w:r w:rsidRPr="00223DC9">
        <w:rPr>
          <w:rFonts w:ascii="Arial" w:hAnsi="Arial"/>
          <w:b/>
          <w:sz w:val="24"/>
        </w:rPr>
        <w:t>Così insegna l’Apostolo Paolo nella sua Lettere:</w:t>
      </w:r>
    </w:p>
    <w:p w14:paraId="0A53025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voi non così avete imparato a conoscere il Cristo, se davvero gli avete dato ascolto e se in lui siete stati istruiti, secondo la verità che è in Gesù, ad </w:t>
      </w:r>
      <w:r w:rsidRPr="00223DC9">
        <w:rPr>
          <w:rFonts w:ascii="Arial" w:hAnsi="Arial"/>
          <w:i/>
          <w:iCs/>
          <w:sz w:val="22"/>
        </w:rPr>
        <w:lastRenderedPageBreak/>
        <w:t xml:space="preserve">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D8CAC6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08BEB0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1677AB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7EC828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17584CB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183A98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30B577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0528402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74313D8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20115FF2"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559A97E9" w14:textId="77777777" w:rsidR="00A92B9A" w:rsidRPr="00223DC9" w:rsidRDefault="00A92B9A" w:rsidP="00A92B9A">
      <w:pPr>
        <w:spacing w:after="120"/>
        <w:jc w:val="both"/>
        <w:rPr>
          <w:rFonts w:ascii="Arial" w:hAnsi="Arial"/>
          <w:b/>
          <w:sz w:val="24"/>
        </w:rPr>
      </w:pPr>
      <w:r w:rsidRPr="00223DC9">
        <w:rPr>
          <w:rFonts w:ascii="Arial" w:hAnsi="Arial"/>
          <w:b/>
          <w:sz w:val="24"/>
        </w:rPr>
        <w:t>Gesù inizia il suo insegnamento ai suoi discepoli con la Legge Morale:</w:t>
      </w:r>
    </w:p>
    <w:p w14:paraId="26C2AD0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1575725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Voi siete il sale della terra; ma se il sale perde il sapore, con che cosa lo si renderà salato? A null’altro serve che ad essere gettato via e calpestato dalla gente.</w:t>
      </w:r>
    </w:p>
    <w:p w14:paraId="55AF2F7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CBBEDB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223DC9">
        <w:rPr>
          <w:rFonts w:ascii="Arial" w:hAnsi="Arial"/>
          <w:i/>
          <w:iCs/>
          <w:sz w:val="22"/>
        </w:rPr>
        <w:lastRenderedPageBreak/>
        <w:t xml:space="preserve">considerato minimo nel regno dei cieli. Chi invece li osserverà e li insegnerà, sarà considerato grande nel regno dei cieli. </w:t>
      </w:r>
    </w:p>
    <w:p w14:paraId="109BACB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vi dico infatti: se la vostra giustizia non supererà quella degli scribi e dei farisei, non entrerete nel regno dei cieli.</w:t>
      </w:r>
    </w:p>
    <w:p w14:paraId="3F3DF8D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4781375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4333C9A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4CC2A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Non commetterai adulterio. Ma io vi dico: chiunque guarda una donna per desiderarla, ha già commesso adulterio con lei nel proprio cuore.</w:t>
      </w:r>
    </w:p>
    <w:p w14:paraId="1793664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CC756D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565A12B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88C2C2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486A6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0CBA60D1"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6520F0F0" w14:textId="77777777" w:rsidR="00A92B9A" w:rsidRPr="00223DC9" w:rsidRDefault="00A92B9A" w:rsidP="00A92B9A">
      <w:pPr>
        <w:spacing w:after="120"/>
        <w:jc w:val="both"/>
        <w:rPr>
          <w:rFonts w:ascii="Arial" w:hAnsi="Arial"/>
          <w:b/>
          <w:sz w:val="24"/>
        </w:rPr>
      </w:pPr>
      <w:r w:rsidRPr="00223DC9">
        <w:rPr>
          <w:rFonts w:ascii="Arial" w:hAnsi="Arial"/>
          <w:b/>
          <w:sz w:val="24"/>
        </w:rPr>
        <w:t>Ecco la via indicata dal Signore ad Abacuc:</w:t>
      </w:r>
    </w:p>
    <w:p w14:paraId="3BC81E2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073A68E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w:t>
      </w:r>
      <w:r w:rsidRPr="00223DC9">
        <w:rPr>
          <w:rFonts w:ascii="Arial" w:hAnsi="Arial"/>
          <w:i/>
          <w:iCs/>
          <w:sz w:val="22"/>
        </w:rPr>
        <w:lastRenderedPageBreak/>
        <w:t xml:space="preserve">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66D76DD6" w14:textId="77777777" w:rsidR="00A92B9A" w:rsidRPr="00223DC9" w:rsidRDefault="00A92B9A" w:rsidP="00A92B9A">
      <w:pPr>
        <w:spacing w:after="120"/>
        <w:jc w:val="both"/>
        <w:rPr>
          <w:rFonts w:ascii="Arial" w:hAnsi="Arial"/>
          <w:bCs/>
          <w:sz w:val="24"/>
        </w:rPr>
      </w:pPr>
      <w:r w:rsidRPr="00223DC9">
        <w:rPr>
          <w:rFonts w:ascii="Arial" w:hAnsi="Arial"/>
          <w:bCs/>
          <w:sz w:val="24"/>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719D979C"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45CE38F4" w14:textId="77777777" w:rsidR="00A92B9A" w:rsidRPr="00223DC9" w:rsidRDefault="00A92B9A" w:rsidP="00A92B9A">
      <w:pPr>
        <w:spacing w:after="120"/>
        <w:jc w:val="both"/>
        <w:rPr>
          <w:rFonts w:ascii="Arial" w:hAnsi="Arial"/>
          <w:bCs/>
          <w:sz w:val="24"/>
        </w:rPr>
      </w:pPr>
      <w:r w:rsidRPr="00223DC9">
        <w:rPr>
          <w:rFonts w:ascii="Arial" w:hAnsi="Arial"/>
          <w:bCs/>
          <w:sz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136BB718"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265BCE04"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2AFB2F12"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01498130"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w:t>
      </w:r>
      <w:r w:rsidRPr="00223DC9">
        <w:rPr>
          <w:rFonts w:ascii="Arial" w:hAnsi="Arial"/>
          <w:bCs/>
          <w:sz w:val="24"/>
        </w:rPr>
        <w:lastRenderedPageBreak/>
        <w:t>che ci sta conquistando mente e cuore, corpo e anima. I frutti di questa idolatria sono un vero diluvio.</w:t>
      </w:r>
    </w:p>
    <w:p w14:paraId="7BEDB206"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68D39B19" w14:textId="77777777" w:rsidR="00A92B9A" w:rsidRPr="00223DC9" w:rsidRDefault="00A92B9A" w:rsidP="00A92B9A">
      <w:pPr>
        <w:spacing w:after="120"/>
        <w:jc w:val="both"/>
        <w:rPr>
          <w:rFonts w:ascii="Arial" w:hAnsi="Arial"/>
          <w:bCs/>
          <w:sz w:val="24"/>
        </w:rPr>
      </w:pPr>
      <w:r w:rsidRPr="00223DC9">
        <w:rPr>
          <w:rFonts w:ascii="Arial" w:hAnsi="Arial"/>
          <w:bCs/>
          <w:sz w:val="24"/>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18F1EA52" w14:textId="77777777" w:rsidR="00A92B9A" w:rsidRPr="00223DC9" w:rsidRDefault="00A92B9A" w:rsidP="00A92B9A"/>
    <w:p w14:paraId="13B71645" w14:textId="77777777" w:rsidR="00A92B9A" w:rsidRPr="00223DC9" w:rsidRDefault="00A92B9A" w:rsidP="00A92B9A">
      <w:pPr>
        <w:spacing w:after="120"/>
        <w:ind w:left="567" w:right="567"/>
        <w:rPr>
          <w:rFonts w:ascii="Arial" w:hAnsi="Arial"/>
          <w:b/>
          <w:bCs/>
          <w:color w:val="000000"/>
          <w:sz w:val="24"/>
        </w:rPr>
      </w:pPr>
      <w:r w:rsidRPr="00223DC9">
        <w:rPr>
          <w:rFonts w:ascii="Arial" w:hAnsi="Arial"/>
          <w:b/>
          <w:bCs/>
          <w:color w:val="000000"/>
          <w:sz w:val="24"/>
        </w:rPr>
        <w:t xml:space="preserve">Per i quali già da tempo sta scritta questa condanna, perché empi </w:t>
      </w:r>
    </w:p>
    <w:p w14:paraId="71DE1DAB" w14:textId="77777777" w:rsidR="00A92B9A" w:rsidRPr="00223DC9" w:rsidRDefault="00A92B9A" w:rsidP="00A92B9A">
      <w:pPr>
        <w:spacing w:after="120"/>
        <w:ind w:left="567" w:right="567"/>
        <w:jc w:val="both"/>
        <w:rPr>
          <w:rFonts w:ascii="Arial" w:hAnsi="Arial" w:cs="Arial"/>
          <w:b/>
          <w:bCs/>
          <w:i/>
          <w:iCs/>
          <w:color w:val="000000"/>
          <w:sz w:val="22"/>
          <w:szCs w:val="28"/>
          <w:lang w:val="la-Latn"/>
        </w:rPr>
      </w:pPr>
      <w:r w:rsidRPr="00223DC9">
        <w:rPr>
          <w:rFonts w:ascii="Arial" w:hAnsi="Arial" w:cs="Arial"/>
          <w:b/>
          <w:bCs/>
          <w:i/>
          <w:iCs/>
          <w:color w:val="000000"/>
          <w:sz w:val="22"/>
          <w:szCs w:val="28"/>
          <w:lang w:val="la-Latn"/>
        </w:rPr>
        <w:t xml:space="preserve">qui olim praescripti sunt in hoc iudicium impii </w:t>
      </w:r>
    </w:p>
    <w:p w14:paraId="712529B2" w14:textId="77777777" w:rsidR="00A92B9A" w:rsidRPr="00223DC9" w:rsidRDefault="00A92B9A" w:rsidP="00A92B9A">
      <w:pPr>
        <w:spacing w:after="120"/>
        <w:ind w:left="567" w:right="567"/>
        <w:jc w:val="both"/>
        <w:rPr>
          <w:rFonts w:ascii="Greek" w:hAnsi="Greek" w:cs="Arial"/>
          <w:b/>
          <w:bCs/>
          <w:i/>
          <w:iCs/>
          <w:color w:val="000000"/>
          <w:sz w:val="22"/>
          <w:szCs w:val="28"/>
          <w:lang w:val="la-Latn"/>
        </w:rPr>
      </w:pPr>
      <w:r w:rsidRPr="00223DC9">
        <w:rPr>
          <w:rFonts w:ascii="Greek" w:hAnsi="Greek" w:cs="Arial"/>
          <w:b/>
          <w:bCs/>
          <w:i/>
          <w:iCs/>
          <w:color w:val="000000"/>
          <w:sz w:val="22"/>
          <w:szCs w:val="28"/>
          <w:lang w:val="la-Latn"/>
        </w:rPr>
        <w:t xml:space="preserve">oƒ p£lai progegrammšnoi e„j toàto tÕ kr…ma, ¢sebe‹j </w:t>
      </w:r>
    </w:p>
    <w:p w14:paraId="39BD862E"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w:t>
      </w:r>
      <w:r w:rsidRPr="00223DC9">
        <w:rPr>
          <w:rFonts w:ascii="Arial" w:hAnsi="Arial"/>
          <w:bCs/>
          <w:sz w:val="24"/>
        </w:rPr>
        <w:lastRenderedPageBreak/>
        <w:t>più rinnegherà il suo Creatore e Signore, giungendo a proclamare con arroganza la sua non esistenza. La negazione di Dio è il sommo della stoltezza.</w:t>
      </w:r>
    </w:p>
    <w:p w14:paraId="36D15792"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Ecco l’uomo così come è stato creato dal Signore e Dio: </w:t>
      </w:r>
    </w:p>
    <w:p w14:paraId="1819531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E960F33" w14:textId="77777777" w:rsidR="00A92B9A" w:rsidRPr="00223DC9" w:rsidRDefault="00A92B9A" w:rsidP="00A92B9A">
      <w:pPr>
        <w:spacing w:after="120"/>
        <w:jc w:val="both"/>
        <w:rPr>
          <w:rFonts w:ascii="Arial" w:hAnsi="Arial"/>
          <w:bCs/>
          <w:sz w:val="24"/>
        </w:rPr>
      </w:pPr>
      <w:r w:rsidRPr="00223DC9">
        <w:rPr>
          <w:rFonts w:ascii="Arial" w:hAnsi="Arial"/>
          <w:bCs/>
          <w:sz w:val="24"/>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7DD1C993"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Ecco la Legge della sapiente analogia secondo il Libro della Sapienza: </w:t>
      </w:r>
    </w:p>
    <w:p w14:paraId="742F197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Davvero vani per natura tutti gli uomini che vivevano nell’ignoranza di Dio, e dai beni visibili non furono capaci di riconoscere colui che è, né, esaminandone le opere, riconobbero l’artefice – </w:t>
      </w:r>
      <w:r w:rsidRPr="00223DC9">
        <w:rPr>
          <w:rFonts w:ascii="Arial" w:hAnsi="Arial"/>
          <w:i/>
          <w:iCs/>
          <w:sz w:val="22"/>
          <w:lang w:val="la-Latn"/>
        </w:rPr>
        <w:t>Vani sunt autem omnes homines quibus non subest scientia Dei et de his quae videntur bona non potuerunt intellegere eum qui est neque operibus adtendentes agnoverunt quis esset artifex</w:t>
      </w:r>
      <w:r w:rsidRPr="00223DC9">
        <w:rPr>
          <w:rFonts w:ascii="Arial" w:hAnsi="Arial"/>
          <w:i/>
          <w:iCs/>
          <w:sz w:val="22"/>
        </w:rPr>
        <w:t xml:space="preserve"> –</w:t>
      </w:r>
      <w:r w:rsidRPr="00223DC9">
        <w:rPr>
          <w:rFonts w:ascii="Greek" w:hAnsi="Greek"/>
          <w:i/>
          <w:iCs/>
          <w:sz w:val="22"/>
        </w:rPr>
        <w:t xml:space="preserve">  </w:t>
      </w:r>
      <w:r w:rsidRPr="00223DC9">
        <w:rPr>
          <w:rFonts w:ascii="Greek" w:hAnsi="Greek" w:cs="Greek"/>
          <w:i/>
          <w:iCs/>
          <w:sz w:val="22"/>
          <w:szCs w:val="26"/>
        </w:rPr>
        <w:t>M£taioi m</w:t>
      </w:r>
      <w:r w:rsidRPr="00223DC9">
        <w:rPr>
          <w:rFonts w:ascii="Greek" w:hAnsi="Greek" w:cs="Arial"/>
          <w:i/>
          <w:iCs/>
          <w:sz w:val="22"/>
          <w:szCs w:val="26"/>
          <w:lang w:val="el-GR"/>
        </w:rPr>
        <w:t></w:t>
      </w:r>
      <w:r w:rsidRPr="00223DC9">
        <w:rPr>
          <w:rFonts w:ascii="Greek" w:hAnsi="Greek" w:cs="Greek"/>
          <w:i/>
          <w:iCs/>
          <w:sz w:val="22"/>
          <w:szCs w:val="26"/>
        </w:rPr>
        <w:t>n g¦r p£ntej ¥nqrwpoi fÚsei, oŒj parÁn qeoà ¢gnws…a kaˆ ™k tîn Ðrwmšnwn ¢gaqîn oÙk ‡scusan e„dšnai tÕn Ônta oÜte to‹j œrgoij prosšcontej ™pšgnwsan tÕn tecn…thn,</w:t>
      </w:r>
      <w:r w:rsidRPr="00223DC9">
        <w:rPr>
          <w:rFonts w:ascii="Greek" w:hAnsi="Greek"/>
          <w:i/>
          <w:iCs/>
          <w:sz w:val="22"/>
        </w:rPr>
        <w:t xml:space="preserve"> –  </w:t>
      </w:r>
      <w:r w:rsidRPr="00223DC9">
        <w:rPr>
          <w:rFonts w:ascii="Arial" w:hAnsi="Arial"/>
          <w:i/>
          <w:iCs/>
          <w:sz w:val="22"/>
        </w:rPr>
        <w:t xml:space="preserve">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w:t>
      </w:r>
      <w:r w:rsidRPr="00223DC9">
        <w:rPr>
          <w:rFonts w:ascii="Arial" w:hAnsi="Arial"/>
          <w:i/>
          <w:iCs/>
          <w:sz w:val="22"/>
        </w:rPr>
        <w:lastRenderedPageBreak/>
        <w:t xml:space="preserve">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DF1D1D0" w14:textId="77777777" w:rsidR="00A92B9A" w:rsidRPr="00223DC9" w:rsidRDefault="00A92B9A" w:rsidP="00A92B9A">
      <w:pPr>
        <w:spacing w:after="120"/>
        <w:jc w:val="both"/>
        <w:rPr>
          <w:rFonts w:ascii="Arial" w:hAnsi="Arial"/>
          <w:bCs/>
          <w:sz w:val="24"/>
        </w:rPr>
      </w:pPr>
      <w:r w:rsidRPr="00223DC9">
        <w:rPr>
          <w:rFonts w:ascii="Arial" w:hAnsi="Arial"/>
          <w:bCs/>
          <w:sz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510AE6B6" w14:textId="77777777" w:rsidR="00A92B9A" w:rsidRPr="00223DC9" w:rsidRDefault="00A92B9A" w:rsidP="00A92B9A">
      <w:pPr>
        <w:spacing w:after="120"/>
        <w:jc w:val="both"/>
        <w:rPr>
          <w:rFonts w:ascii="Arial" w:hAnsi="Arial"/>
          <w:b/>
          <w:sz w:val="24"/>
        </w:rPr>
      </w:pPr>
      <w:r w:rsidRPr="00223DC9">
        <w:rPr>
          <w:rFonts w:ascii="Arial" w:hAnsi="Arial"/>
          <w:b/>
          <w:sz w:val="24"/>
        </w:rPr>
        <w:t>Ecco ora i frutti della grazia in un uomo pio non però figlio di Abramo:</w:t>
      </w:r>
    </w:p>
    <w:p w14:paraId="2A41BF4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375363C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w:t>
      </w:r>
      <w:r w:rsidRPr="00223DC9">
        <w:rPr>
          <w:rFonts w:ascii="Arial" w:hAnsi="Arial"/>
          <w:i/>
          <w:iCs/>
          <w:sz w:val="22"/>
        </w:rPr>
        <w:lastRenderedPageBreak/>
        <w:t xml:space="preserve">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15288F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w:t>
      </w:r>
      <w:r w:rsidRPr="00223DC9">
        <w:rPr>
          <w:rFonts w:ascii="Arial" w:hAnsi="Arial"/>
          <w:i/>
          <w:iCs/>
          <w:sz w:val="22"/>
        </w:rPr>
        <w:lastRenderedPageBreak/>
        <w:t xml:space="preserve">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50286839"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L’Apostolo Paolo rivela quali sono i frutti dell’empietà: </w:t>
      </w:r>
    </w:p>
    <w:p w14:paraId="39333CF5"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7DB64C35" w14:textId="77777777" w:rsidR="00A92B9A" w:rsidRPr="00223DC9" w:rsidRDefault="00A92B9A" w:rsidP="00A92B9A">
      <w:pPr>
        <w:spacing w:after="120"/>
        <w:jc w:val="both"/>
        <w:rPr>
          <w:rFonts w:ascii="Arial" w:hAnsi="Arial"/>
          <w:bCs/>
          <w:sz w:val="24"/>
        </w:rPr>
      </w:pPr>
      <w:r w:rsidRPr="00223DC9">
        <w:rPr>
          <w:rFonts w:ascii="Arial" w:hAnsi="Arial"/>
          <w:bCs/>
          <w:sz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559678DA" w14:textId="77777777" w:rsidR="00A92B9A" w:rsidRPr="00223DC9" w:rsidRDefault="00A92B9A" w:rsidP="00A92B9A">
      <w:pPr>
        <w:spacing w:after="120"/>
        <w:jc w:val="both"/>
        <w:rPr>
          <w:rFonts w:ascii="Arial" w:hAnsi="Arial"/>
          <w:b/>
          <w:sz w:val="24"/>
        </w:rPr>
      </w:pPr>
      <w:r w:rsidRPr="00223DC9">
        <w:rPr>
          <w:rFonts w:ascii="Arial" w:hAnsi="Arial"/>
          <w:b/>
          <w:sz w:val="24"/>
        </w:rPr>
        <w:lastRenderedPageBreak/>
        <w:t xml:space="preserve">Ecco cosa rivela a noi il Salmo: </w:t>
      </w:r>
    </w:p>
    <w:p w14:paraId="08A716B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0D203ECF" w14:textId="77777777" w:rsidR="00A92B9A" w:rsidRPr="00223DC9" w:rsidRDefault="00A92B9A" w:rsidP="00A92B9A">
      <w:pPr>
        <w:spacing w:after="120"/>
        <w:jc w:val="both"/>
        <w:rPr>
          <w:rFonts w:ascii="Arial" w:hAnsi="Arial"/>
          <w:bCs/>
          <w:sz w:val="24"/>
        </w:rPr>
      </w:pPr>
      <w:r w:rsidRPr="00223DC9">
        <w:rPr>
          <w:rFonts w:ascii="Arial" w:hAnsi="Arial"/>
          <w:bCs/>
          <w:sz w:val="24"/>
        </w:rPr>
        <w:t>Il popolo del Signore raggiunge il sommo dell’empietà con il rinnegamento del loro Re che è il Messia mandato loro dal Signore, secondo la promessa fatta a Davide, circa mille anni prima:</w:t>
      </w:r>
    </w:p>
    <w:p w14:paraId="29163F20"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558083BE"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Qual è la condanna degli empi? Essi sono esclusi per l’eternità dal banchetto della vita, della luce, della beatitudine, della gioia, della pace. Per gli empi è riservato lo stagno di fuoco e di zolfo.</w:t>
      </w:r>
    </w:p>
    <w:p w14:paraId="3E4AF70D"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CF47E32" w14:textId="77777777" w:rsidR="00A92B9A" w:rsidRPr="00223DC9" w:rsidRDefault="00A92B9A" w:rsidP="00A92B9A">
      <w:pPr>
        <w:spacing w:after="120"/>
        <w:jc w:val="both"/>
        <w:rPr>
          <w:rFonts w:ascii="Arial" w:hAnsi="Arial"/>
          <w:bCs/>
          <w:sz w:val="24"/>
        </w:rPr>
      </w:pPr>
      <w:r w:rsidRPr="00223DC9">
        <w:rPr>
          <w:rFonts w:ascii="Arial" w:hAnsi="Arial"/>
          <w:bCs/>
          <w:sz w:val="24"/>
        </w:rPr>
        <w:t>Quando un empio entra nella casa di Dio opera più danni che un cinghiale in una vigna. Se poi gli empi sono molti, allora per questa comunità i danni saranno non solo ingentissimi, ma anche irreparabili.</w:t>
      </w:r>
    </w:p>
    <w:p w14:paraId="2A9A2127"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w:t>
      </w:r>
      <w:r w:rsidRPr="00223DC9">
        <w:rPr>
          <w:rFonts w:ascii="Arial" w:hAnsi="Arial"/>
          <w:bCs/>
          <w:sz w:val="24"/>
        </w:rPr>
        <w:lastRenderedPageBreak/>
        <w:t xml:space="preserve">Cristo Gesù. Seppellita la verità di Cristo Gesù, ogni altra verità verrà seppellita, se non è già stata seppellita. </w:t>
      </w:r>
    </w:p>
    <w:p w14:paraId="75F6989A"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10493812" w14:textId="77777777" w:rsidR="00A92B9A" w:rsidRPr="00223DC9" w:rsidRDefault="00A92B9A" w:rsidP="00A92B9A">
      <w:pPr>
        <w:spacing w:after="120"/>
        <w:jc w:val="both"/>
        <w:rPr>
          <w:rFonts w:ascii="Arial" w:hAnsi="Arial"/>
          <w:bCs/>
          <w:sz w:val="24"/>
        </w:rPr>
      </w:pPr>
      <w:r w:rsidRPr="00223DC9">
        <w:rPr>
          <w:rFonts w:ascii="Arial" w:hAnsi="Arial"/>
          <w:bCs/>
          <w:sz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63F8C23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593F69E2"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Sempre il Vangelo si compie per chi crede nel Vangelo e obbedisce ad ogni sua Parola con pronta e immediata obbedienza. Chi non obbedisce al Vangelo come </w:t>
      </w:r>
      <w:r w:rsidRPr="00223DC9">
        <w:rPr>
          <w:rFonts w:ascii="Arial" w:hAnsi="Arial"/>
          <w:bCs/>
          <w:sz w:val="24"/>
        </w:rPr>
        <w:lastRenderedPageBreak/>
        <w:t xml:space="preserve">fa a credere nel Vangelo? Poiché non crede nel Vangelo, altro non fa che cercare vie umane per risolvere i problemi della terra. </w:t>
      </w:r>
    </w:p>
    <w:p w14:paraId="70CDDBE4" w14:textId="77777777" w:rsidR="00A92B9A" w:rsidRPr="00223DC9" w:rsidRDefault="00A92B9A" w:rsidP="00A92B9A">
      <w:pPr>
        <w:spacing w:after="120"/>
        <w:jc w:val="both"/>
        <w:rPr>
          <w:rFonts w:ascii="Arial" w:hAnsi="Arial"/>
          <w:bCs/>
          <w:sz w:val="24"/>
        </w:rPr>
      </w:pPr>
      <w:r w:rsidRPr="00223DC9">
        <w:rPr>
          <w:rFonts w:ascii="Arial" w:hAnsi="Arial"/>
          <w:bCs/>
          <w:sz w:val="24"/>
        </w:rPr>
        <w:t>Sapendo che gli empi sempre devasteranno la Chiesa, ognuno è  chiamato a vigilare perché non diventi anche lui empio, trasformandosi per la Chiesa in un cinghiale che la devasta e la distrugge.</w:t>
      </w:r>
    </w:p>
    <w:p w14:paraId="24799D09" w14:textId="77777777" w:rsidR="00A92B9A" w:rsidRPr="00223DC9" w:rsidRDefault="00A92B9A" w:rsidP="00A92B9A">
      <w:pPr>
        <w:spacing w:after="120"/>
        <w:jc w:val="both"/>
        <w:rPr>
          <w:rFonts w:ascii="Arial" w:hAnsi="Arial"/>
          <w:b/>
          <w:sz w:val="24"/>
        </w:rPr>
      </w:pPr>
    </w:p>
    <w:p w14:paraId="688A28A0" w14:textId="77777777" w:rsidR="00A92B9A" w:rsidRPr="00223DC9" w:rsidRDefault="00A92B9A" w:rsidP="00A92B9A">
      <w:pPr>
        <w:spacing w:after="120"/>
        <w:ind w:left="567" w:right="567"/>
        <w:jc w:val="both"/>
        <w:rPr>
          <w:rFonts w:ascii="Arial" w:hAnsi="Arial"/>
          <w:b/>
          <w:bCs/>
          <w:i/>
          <w:iCs/>
          <w:color w:val="000000"/>
          <w:sz w:val="22"/>
        </w:rPr>
      </w:pPr>
      <w:r w:rsidRPr="00223DC9">
        <w:rPr>
          <w:rFonts w:ascii="Arial" w:hAnsi="Arial"/>
          <w:b/>
          <w:bCs/>
          <w:i/>
          <w:iCs/>
          <w:color w:val="000000"/>
          <w:sz w:val="22"/>
        </w:rPr>
        <w:t xml:space="preserve">Che stravolgono la grazia del nostro Dio in dissolutezze </w:t>
      </w:r>
    </w:p>
    <w:p w14:paraId="17457179" w14:textId="77777777" w:rsidR="00A92B9A" w:rsidRPr="00223DC9" w:rsidRDefault="00A92B9A" w:rsidP="00A92B9A">
      <w:pPr>
        <w:spacing w:after="120"/>
        <w:ind w:left="567" w:right="567"/>
        <w:jc w:val="both"/>
        <w:rPr>
          <w:rFonts w:ascii="Arial" w:hAnsi="Arial" w:cs="Arial"/>
          <w:b/>
          <w:bCs/>
          <w:i/>
          <w:iCs/>
          <w:color w:val="000000"/>
          <w:sz w:val="22"/>
          <w:szCs w:val="28"/>
        </w:rPr>
      </w:pPr>
      <w:r w:rsidRPr="00223DC9">
        <w:rPr>
          <w:rFonts w:ascii="Arial" w:hAnsi="Arial" w:cs="Arial"/>
          <w:b/>
          <w:bCs/>
          <w:i/>
          <w:iCs/>
          <w:color w:val="000000"/>
          <w:sz w:val="22"/>
          <w:szCs w:val="28"/>
          <w:lang w:val="la-Latn"/>
        </w:rPr>
        <w:t xml:space="preserve">Dei nostri gratiam transferentes in luxuriam </w:t>
      </w:r>
    </w:p>
    <w:p w14:paraId="5E1EDF49" w14:textId="77777777" w:rsidR="00A92B9A" w:rsidRPr="00223DC9" w:rsidRDefault="00A92B9A" w:rsidP="00A92B9A">
      <w:pPr>
        <w:spacing w:after="120"/>
        <w:ind w:left="567" w:right="567"/>
        <w:jc w:val="both"/>
        <w:rPr>
          <w:rFonts w:ascii="Greek" w:hAnsi="Greek" w:cs="Arial"/>
          <w:b/>
          <w:bCs/>
          <w:i/>
          <w:iCs/>
          <w:color w:val="000000"/>
          <w:sz w:val="22"/>
          <w:szCs w:val="28"/>
        </w:rPr>
      </w:pPr>
      <w:r w:rsidRPr="00223DC9">
        <w:rPr>
          <w:rFonts w:ascii="Greek" w:hAnsi="Greek" w:cs="Arial"/>
          <w:b/>
          <w:bCs/>
          <w:i/>
          <w:iCs/>
          <w:color w:val="000000"/>
          <w:sz w:val="22"/>
          <w:szCs w:val="28"/>
          <w:lang w:val="la-Latn"/>
        </w:rPr>
        <w:t xml:space="preserve">t¾n toà qeoà ¹mîn c£rita metatiqšntej e„j ¢sšlgeian </w:t>
      </w:r>
    </w:p>
    <w:p w14:paraId="6168D36D" w14:textId="77777777" w:rsidR="00A92B9A" w:rsidRPr="00223DC9" w:rsidRDefault="00A92B9A" w:rsidP="00A92B9A">
      <w:pPr>
        <w:spacing w:after="120"/>
        <w:jc w:val="both"/>
        <w:rPr>
          <w:rFonts w:ascii="Arial" w:hAnsi="Arial"/>
          <w:bCs/>
          <w:sz w:val="24"/>
        </w:rPr>
      </w:pPr>
      <w:r w:rsidRPr="00223DC9">
        <w:rPr>
          <w:rFonts w:ascii="Arial" w:hAnsi="Arial"/>
          <w:bCs/>
          <w:sz w:val="24"/>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0D83E99F" w14:textId="77777777" w:rsidR="00A92B9A" w:rsidRPr="00223DC9" w:rsidRDefault="00A92B9A" w:rsidP="00A92B9A">
      <w:pPr>
        <w:spacing w:after="120"/>
        <w:jc w:val="both"/>
        <w:rPr>
          <w:rFonts w:ascii="Arial" w:hAnsi="Arial"/>
          <w:b/>
          <w:sz w:val="24"/>
        </w:rPr>
      </w:pPr>
      <w:r w:rsidRPr="00223DC9">
        <w:rPr>
          <w:rFonts w:ascii="Arial" w:hAnsi="Arial"/>
          <w:b/>
          <w:sz w:val="24"/>
        </w:rPr>
        <w:t>Ecco come l’Apostolo Pietro esorta i discepoli di Gesù:</w:t>
      </w:r>
    </w:p>
    <w:p w14:paraId="18A6374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3BA27ED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3E81FB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w:t>
      </w:r>
      <w:r w:rsidRPr="00223DC9">
        <w:rPr>
          <w:rFonts w:ascii="Arial" w:hAnsi="Arial"/>
          <w:i/>
          <w:iCs/>
          <w:sz w:val="22"/>
        </w:rPr>
        <w:lastRenderedPageBreak/>
        <w:t>vi hanno portato il Vangelo mediante lo Spirito Santo, mandato dal cielo: cose nelle quali gli angeli desiderano fissare lo sguardo.</w:t>
      </w:r>
    </w:p>
    <w:p w14:paraId="5B14CE9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846A2B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58DE20B9" w14:textId="77777777" w:rsidR="00A92B9A" w:rsidRPr="00223DC9" w:rsidRDefault="00A92B9A" w:rsidP="00A92B9A">
      <w:pPr>
        <w:spacing w:after="120"/>
        <w:jc w:val="both"/>
        <w:rPr>
          <w:rFonts w:ascii="Arial" w:hAnsi="Arial"/>
          <w:bCs/>
          <w:sz w:val="24"/>
        </w:rPr>
      </w:pPr>
      <w:r w:rsidRPr="00223DC9">
        <w:rPr>
          <w:rFonts w:ascii="Arial" w:hAnsi="Arial"/>
          <w:bCs/>
          <w:sz w:val="24"/>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5C9A40E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w:t>
      </w:r>
      <w:r w:rsidRPr="00223DC9">
        <w:rPr>
          <w:rFonts w:ascii="Arial" w:hAnsi="Arial"/>
          <w:i/>
          <w:iCs/>
          <w:sz w:val="22"/>
        </w:rPr>
        <w:lastRenderedPageBreak/>
        <w:t xml:space="preserve">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24B8ED1C" w14:textId="77777777" w:rsidR="00A92B9A" w:rsidRPr="00223DC9" w:rsidRDefault="00A92B9A" w:rsidP="00A92B9A">
      <w:pPr>
        <w:spacing w:after="120"/>
        <w:jc w:val="both"/>
        <w:rPr>
          <w:rFonts w:ascii="Arial" w:hAnsi="Arial"/>
          <w:b/>
          <w:sz w:val="24"/>
        </w:rPr>
      </w:pPr>
      <w:r w:rsidRPr="00223DC9">
        <w:rPr>
          <w:rFonts w:ascii="Arial" w:hAnsi="Arial"/>
          <w:b/>
          <w:sz w:val="24"/>
        </w:rPr>
        <w:t>Ecco quanto abbiamo scritto in un beve commento su un brano della Lettera agli Efesini:</w:t>
      </w:r>
    </w:p>
    <w:p w14:paraId="656D0311" w14:textId="77777777" w:rsidR="00A92B9A" w:rsidRPr="00223DC9" w:rsidRDefault="00A92B9A" w:rsidP="00A92B9A">
      <w:pPr>
        <w:spacing w:after="120"/>
        <w:jc w:val="both"/>
        <w:rPr>
          <w:rFonts w:ascii="Arial" w:hAnsi="Arial"/>
          <w:sz w:val="24"/>
        </w:rPr>
      </w:pPr>
      <w:r w:rsidRPr="00223DC9">
        <w:rPr>
          <w:rFonts w:ascii="Arial" w:hAnsi="Arial"/>
          <w:sz w:val="24"/>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221B9059"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È Teologica </w:t>
      </w:r>
      <w:r w:rsidRPr="00223DC9">
        <w:rPr>
          <w:rFonts w:ascii="Arial" w:hAnsi="Arial"/>
          <w:bCs/>
          <w:sz w:val="24"/>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167D72C3"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È Cristologica. </w:t>
      </w:r>
      <w:r w:rsidRPr="00223DC9">
        <w:rPr>
          <w:rFonts w:ascii="Arial" w:hAnsi="Arial"/>
          <w:bCs/>
          <w:sz w:val="24"/>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65A860CE"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È Pneumatologica. </w:t>
      </w:r>
      <w:r w:rsidRPr="00223DC9">
        <w:rPr>
          <w:rFonts w:ascii="Arial" w:hAnsi="Arial"/>
          <w:bCs/>
          <w:sz w:val="24"/>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w:t>
      </w:r>
      <w:r w:rsidRPr="00223DC9">
        <w:rPr>
          <w:rFonts w:ascii="Arial" w:hAnsi="Arial"/>
          <w:bCs/>
          <w:sz w:val="24"/>
        </w:rPr>
        <w:lastRenderedPageBreak/>
        <w:t xml:space="preserve">Cristo,  lui ha fallito la sua missione. Per questo lui esiste sulla terra: per essere la perfetta, la piena, la vera immagine di Cristo Gesù. Lui è la visibilità di Cristo Signore. </w:t>
      </w:r>
    </w:p>
    <w:p w14:paraId="0796A0F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38AB082A"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È Soteriologica. </w:t>
      </w:r>
      <w:r w:rsidRPr="00223DC9">
        <w:rPr>
          <w:rFonts w:ascii="Arial" w:hAnsi="Arial"/>
          <w:bCs/>
          <w:sz w:val="24"/>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14650F93"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È Ecclesiologica. </w:t>
      </w:r>
      <w:r w:rsidRPr="00223DC9">
        <w:rPr>
          <w:rFonts w:ascii="Arial" w:hAnsi="Arial"/>
          <w:bCs/>
          <w:sz w:val="24"/>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0413257D"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È Antropologica. </w:t>
      </w:r>
      <w:r w:rsidRPr="00223DC9">
        <w:rPr>
          <w:rFonts w:ascii="Arial" w:hAnsi="Arial"/>
          <w:bCs/>
          <w:sz w:val="24"/>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6D91F0E4"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w:t>
      </w:r>
      <w:r w:rsidRPr="00223DC9">
        <w:rPr>
          <w:rFonts w:ascii="Arial" w:hAnsi="Arial"/>
          <w:bCs/>
          <w:sz w:val="24"/>
        </w:rPr>
        <w:lastRenderedPageBreak/>
        <w:t>grazia e in questa devastazione trascinano tutto il mistero della redenzione? Ma già! Il Vangelo parla per ieri. Oggi esso è considerato dagli empi meno che una favola.</w:t>
      </w:r>
    </w:p>
    <w:p w14:paraId="12D35BC8" w14:textId="77777777" w:rsidR="00A92B9A" w:rsidRPr="00223DC9" w:rsidRDefault="00A92B9A" w:rsidP="00A92B9A">
      <w:pPr>
        <w:spacing w:after="120"/>
        <w:jc w:val="both"/>
        <w:rPr>
          <w:rFonts w:ascii="Arial" w:hAnsi="Arial"/>
          <w:b/>
          <w:sz w:val="24"/>
        </w:rPr>
      </w:pPr>
      <w:r w:rsidRPr="00223DC9">
        <w:rPr>
          <w:rFonts w:ascii="Arial" w:hAnsi="Arial"/>
          <w:b/>
          <w:sz w:val="24"/>
        </w:rPr>
        <w:t>Ecco cosa scrive l’Apostolo Paolo ai Tessalonicesi:</w:t>
      </w:r>
    </w:p>
    <w:p w14:paraId="5174D25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09B6F0F0"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4A45CEAD"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7316921E"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La Chiesa non discrimina, perché essa non ti obbliga a credere nel Vangelo. La Chiesa è stata mandata per farti un’offerta di vita eterna. Sta a te accettarla o </w:t>
      </w:r>
      <w:r w:rsidRPr="00223DC9">
        <w:rPr>
          <w:rFonts w:ascii="Arial" w:hAnsi="Arial"/>
          <w:bCs/>
          <w:sz w:val="24"/>
        </w:rPr>
        <w:lastRenderedPageBreak/>
        <w:t xml:space="preserve">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43F08FD8"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7ECB308D" w14:textId="77777777" w:rsidR="00A92B9A" w:rsidRPr="00223DC9" w:rsidRDefault="00A92B9A" w:rsidP="00A92B9A">
      <w:pPr>
        <w:spacing w:after="120"/>
        <w:jc w:val="both"/>
        <w:rPr>
          <w:rFonts w:ascii="Arial" w:hAnsi="Arial"/>
          <w:bCs/>
          <w:sz w:val="24"/>
        </w:rPr>
      </w:pPr>
      <w:r w:rsidRPr="00223DC9">
        <w:rPr>
          <w:rFonts w:ascii="Arial" w:hAnsi="Arial"/>
          <w:bCs/>
          <w:sz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54127E51"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6484D53F" w14:textId="77777777" w:rsidR="00A92B9A" w:rsidRPr="00223DC9" w:rsidRDefault="00A92B9A" w:rsidP="00A92B9A">
      <w:pPr>
        <w:spacing w:after="120"/>
        <w:jc w:val="both"/>
        <w:rPr>
          <w:rFonts w:ascii="Arial" w:hAnsi="Arial"/>
          <w:b/>
          <w:sz w:val="24"/>
        </w:rPr>
      </w:pPr>
    </w:p>
    <w:p w14:paraId="56F5BA56" w14:textId="77777777" w:rsidR="00A92B9A" w:rsidRPr="00223DC9" w:rsidRDefault="00A92B9A" w:rsidP="00A92B9A">
      <w:pPr>
        <w:spacing w:after="120"/>
        <w:ind w:left="567" w:right="567"/>
        <w:jc w:val="both"/>
        <w:rPr>
          <w:rFonts w:ascii="Arial" w:hAnsi="Arial"/>
          <w:b/>
          <w:bCs/>
          <w:i/>
          <w:iCs/>
          <w:color w:val="000000"/>
          <w:sz w:val="22"/>
        </w:rPr>
      </w:pPr>
      <w:r w:rsidRPr="00223DC9">
        <w:rPr>
          <w:rFonts w:ascii="Arial" w:hAnsi="Arial"/>
          <w:b/>
          <w:bCs/>
          <w:i/>
          <w:iCs/>
          <w:color w:val="000000"/>
          <w:sz w:val="22"/>
        </w:rPr>
        <w:t xml:space="preserve">E rinnegano il nostro unico Padrone e Signore Gesù Cristo (Gd 1,4). </w:t>
      </w:r>
    </w:p>
    <w:p w14:paraId="2BFA5706" w14:textId="77777777" w:rsidR="00A92B9A" w:rsidRPr="00223DC9" w:rsidRDefault="00A92B9A" w:rsidP="00A92B9A">
      <w:pPr>
        <w:spacing w:after="120"/>
        <w:ind w:left="567" w:right="567"/>
        <w:jc w:val="both"/>
        <w:rPr>
          <w:rFonts w:ascii="Arial" w:hAnsi="Arial" w:cs="Arial"/>
          <w:b/>
          <w:bCs/>
          <w:i/>
          <w:iCs/>
          <w:color w:val="000000"/>
          <w:sz w:val="22"/>
          <w:szCs w:val="28"/>
        </w:rPr>
      </w:pPr>
      <w:r w:rsidRPr="00223DC9">
        <w:rPr>
          <w:rFonts w:ascii="Arial" w:hAnsi="Arial" w:cs="Arial"/>
          <w:b/>
          <w:bCs/>
          <w:i/>
          <w:iCs/>
          <w:color w:val="000000"/>
          <w:sz w:val="22"/>
          <w:szCs w:val="28"/>
          <w:lang w:val="la-Latn"/>
        </w:rPr>
        <w:t>Et solum Dominatorem et Dominum nostrum Iesum Christum negantes</w:t>
      </w:r>
      <w:r w:rsidRPr="00223DC9">
        <w:rPr>
          <w:rFonts w:ascii="Arial" w:hAnsi="Arial" w:cs="Arial"/>
          <w:b/>
          <w:bCs/>
          <w:i/>
          <w:iCs/>
          <w:color w:val="000000"/>
          <w:sz w:val="22"/>
          <w:szCs w:val="28"/>
        </w:rPr>
        <w:t>.</w:t>
      </w:r>
    </w:p>
    <w:p w14:paraId="3DE95C98" w14:textId="77777777" w:rsidR="00A92B9A" w:rsidRPr="00223DC9" w:rsidRDefault="00A92B9A" w:rsidP="00A92B9A">
      <w:pPr>
        <w:spacing w:after="120"/>
        <w:ind w:left="567" w:right="567"/>
        <w:jc w:val="both"/>
        <w:rPr>
          <w:rFonts w:ascii="Greek" w:hAnsi="Greek" w:cs="Arial"/>
          <w:b/>
          <w:bCs/>
          <w:i/>
          <w:iCs/>
          <w:color w:val="000000"/>
          <w:sz w:val="22"/>
          <w:szCs w:val="28"/>
        </w:rPr>
      </w:pPr>
      <w:r w:rsidRPr="00223DC9">
        <w:rPr>
          <w:rFonts w:ascii="Greek" w:hAnsi="Greek" w:cs="Arial"/>
          <w:b/>
          <w:bCs/>
          <w:i/>
          <w:iCs/>
          <w:color w:val="000000"/>
          <w:sz w:val="22"/>
          <w:szCs w:val="28"/>
          <w:lang w:val="la-Latn"/>
        </w:rPr>
        <w:t xml:space="preserve">kaˆ tÕn mÒnon despÒthn kaˆ kÚrion ¹mîn 'Ihsoàn CristÕn ¢rnoÚmenoi. </w:t>
      </w:r>
    </w:p>
    <w:p w14:paraId="3C91FDC6" w14:textId="77777777" w:rsidR="00A92B9A" w:rsidRPr="00223DC9" w:rsidRDefault="00A92B9A" w:rsidP="00A92B9A">
      <w:pPr>
        <w:spacing w:after="120"/>
        <w:jc w:val="both"/>
        <w:rPr>
          <w:rFonts w:ascii="Arial" w:hAnsi="Arial"/>
          <w:sz w:val="24"/>
        </w:rPr>
      </w:pPr>
    </w:p>
    <w:p w14:paraId="47C16481"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61397EF4"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75C84B87" w14:textId="77777777" w:rsidR="00A92B9A" w:rsidRPr="00223DC9" w:rsidRDefault="00A92B9A" w:rsidP="00A92B9A">
      <w:pPr>
        <w:spacing w:after="120"/>
        <w:jc w:val="both"/>
        <w:rPr>
          <w:rFonts w:ascii="Arial" w:hAnsi="Arial"/>
          <w:bCs/>
          <w:sz w:val="24"/>
        </w:rPr>
      </w:pPr>
      <w:r w:rsidRPr="00223DC9">
        <w:rPr>
          <w:rFonts w:ascii="Arial" w:hAnsi="Arial"/>
          <w:bCs/>
          <w:sz w:val="24"/>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200661AC" w14:textId="77777777" w:rsidR="00A92B9A" w:rsidRPr="00223DC9" w:rsidRDefault="00A92B9A" w:rsidP="00A92B9A">
      <w:pPr>
        <w:spacing w:after="120"/>
        <w:jc w:val="both"/>
        <w:rPr>
          <w:rFonts w:ascii="Arial" w:hAnsi="Arial"/>
          <w:b/>
          <w:sz w:val="24"/>
        </w:rPr>
      </w:pPr>
      <w:r w:rsidRPr="00223DC9">
        <w:rPr>
          <w:rFonts w:ascii="Arial" w:hAnsi="Arial"/>
          <w:b/>
          <w:sz w:val="24"/>
        </w:rPr>
        <w:t>Ecco cosa l’Apostolo Paolo dice ai sapienti dell’Areopago:</w:t>
      </w:r>
    </w:p>
    <w:p w14:paraId="2FDDBF0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8F73F1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w:t>
      </w:r>
      <w:r w:rsidRPr="00223DC9">
        <w:rPr>
          <w:rFonts w:ascii="Arial" w:hAnsi="Arial"/>
          <w:i/>
          <w:iCs/>
          <w:sz w:val="22"/>
        </w:rPr>
        <w:lastRenderedPageBreak/>
        <w:t xml:space="preserve">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03B7E36" w14:textId="77777777" w:rsidR="00A92B9A" w:rsidRPr="00223DC9" w:rsidRDefault="00A92B9A" w:rsidP="00A92B9A">
      <w:pPr>
        <w:spacing w:after="120"/>
        <w:jc w:val="both"/>
        <w:rPr>
          <w:rFonts w:ascii="Arial" w:hAnsi="Arial"/>
          <w:b/>
          <w:sz w:val="24"/>
        </w:rPr>
      </w:pPr>
      <w:r w:rsidRPr="00223DC9">
        <w:rPr>
          <w:rFonts w:ascii="Arial" w:hAnsi="Arial"/>
          <w:b/>
          <w:sz w:val="24"/>
        </w:rPr>
        <w:t>Nella Prima Lettera ai Corinzi così parla l’Apostolo Paolo della sapienza di questo mondo:</w:t>
      </w:r>
    </w:p>
    <w:p w14:paraId="3565D44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1E8E836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5C5338A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w:t>
      </w:r>
      <w:r w:rsidRPr="00223DC9">
        <w:rPr>
          <w:rFonts w:ascii="Arial" w:hAnsi="Arial"/>
          <w:i/>
          <w:iCs/>
          <w:sz w:val="22"/>
        </w:rPr>
        <w:lastRenderedPageBreak/>
        <w:t>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FB0D6F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E330D48" w14:textId="77777777" w:rsidR="00A92B9A" w:rsidRPr="00223DC9" w:rsidRDefault="00A92B9A" w:rsidP="00A92B9A">
      <w:pPr>
        <w:spacing w:after="120"/>
        <w:jc w:val="both"/>
        <w:rPr>
          <w:rFonts w:ascii="Arial" w:hAnsi="Arial"/>
          <w:b/>
          <w:sz w:val="24"/>
        </w:rPr>
      </w:pPr>
      <w:r w:rsidRPr="00223DC9">
        <w:rPr>
          <w:rFonts w:ascii="Arial" w:hAnsi="Arial"/>
          <w:b/>
          <w:sz w:val="24"/>
        </w:rPr>
        <w:t>Ecco cosa vede Daniele nelle sue visioni notturne:</w:t>
      </w:r>
    </w:p>
    <w:p w14:paraId="4791574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2DCEFE24"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Ecco la grande visione dell’Apostolo Giovanni </w:t>
      </w:r>
    </w:p>
    <w:p w14:paraId="78F8646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w:t>
      </w:r>
      <w:r w:rsidRPr="00223DC9">
        <w:rPr>
          <w:rFonts w:ascii="Arial" w:hAnsi="Arial"/>
          <w:i/>
          <w:iCs/>
          <w:sz w:val="22"/>
        </w:rPr>
        <w:lastRenderedPageBreak/>
        <w:t xml:space="preserve">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C30752B" w14:textId="77777777" w:rsidR="00A92B9A" w:rsidRPr="00223DC9" w:rsidRDefault="00A92B9A" w:rsidP="00A92B9A">
      <w:pPr>
        <w:spacing w:after="120"/>
        <w:jc w:val="both"/>
        <w:rPr>
          <w:rFonts w:ascii="Arial" w:hAnsi="Arial"/>
          <w:b/>
          <w:sz w:val="24"/>
        </w:rPr>
      </w:pPr>
      <w:r w:rsidRPr="00223DC9">
        <w:rPr>
          <w:rFonts w:ascii="Arial" w:hAnsi="Arial"/>
          <w:b/>
          <w:sz w:val="24"/>
        </w:rPr>
        <w:t>Ecco cosa Gesù rivela di se stesso:</w:t>
      </w:r>
    </w:p>
    <w:p w14:paraId="1A0BE3D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5307443" w14:textId="77777777" w:rsidR="00A92B9A" w:rsidRPr="00223DC9" w:rsidRDefault="00A92B9A" w:rsidP="00A92B9A">
      <w:pPr>
        <w:spacing w:after="120"/>
        <w:jc w:val="both"/>
        <w:rPr>
          <w:rFonts w:ascii="Arial" w:hAnsi="Arial"/>
          <w:bCs/>
          <w:sz w:val="24"/>
        </w:rPr>
      </w:pPr>
      <w:r w:rsidRPr="00223DC9">
        <w:rPr>
          <w:rFonts w:ascii="Arial" w:hAnsi="Arial"/>
          <w:bCs/>
          <w:sz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3EE92148" w14:textId="77777777" w:rsidR="00A92B9A" w:rsidRPr="00223DC9" w:rsidRDefault="00A92B9A" w:rsidP="00A92B9A">
      <w:pPr>
        <w:spacing w:after="120"/>
        <w:jc w:val="both"/>
        <w:rPr>
          <w:rFonts w:ascii="Arial" w:hAnsi="Arial"/>
          <w:b/>
          <w:sz w:val="24"/>
        </w:rPr>
      </w:pPr>
      <w:r w:rsidRPr="00223DC9">
        <w:rPr>
          <w:rFonts w:ascii="Arial" w:hAnsi="Arial"/>
          <w:b/>
          <w:sz w:val="24"/>
        </w:rPr>
        <w:t>Ecco sul rinnegamento di Cristo Gesù cosa rivela l’Apostolo Pietro:</w:t>
      </w:r>
    </w:p>
    <w:p w14:paraId="10AE931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w:t>
      </w:r>
      <w:r w:rsidRPr="00223DC9">
        <w:rPr>
          <w:rFonts w:ascii="Arial" w:hAnsi="Arial"/>
          <w:i/>
          <w:iCs/>
          <w:sz w:val="22"/>
        </w:rPr>
        <w:lastRenderedPageBreak/>
        <w:t>chiedere l’elemosina alla porta Bella del tempio, e furono ricolmi di meraviglia e stupore per quello che gli era accaduto.</w:t>
      </w:r>
    </w:p>
    <w:p w14:paraId="144C805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5E5486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581852DD" w14:textId="77777777" w:rsidR="00A92B9A" w:rsidRPr="00223DC9" w:rsidRDefault="00A92B9A" w:rsidP="00A92B9A">
      <w:pPr>
        <w:spacing w:after="120"/>
        <w:jc w:val="both"/>
        <w:rPr>
          <w:rFonts w:ascii="Arial" w:hAnsi="Arial"/>
          <w:b/>
          <w:sz w:val="24"/>
        </w:rPr>
      </w:pPr>
      <w:r w:rsidRPr="00223DC9">
        <w:rPr>
          <w:rFonts w:ascii="Arial" w:hAnsi="Arial"/>
          <w:b/>
          <w:sz w:val="24"/>
        </w:rPr>
        <w:t>L’Apostolo Paolo così parla del rinnegamento della fede:</w:t>
      </w:r>
    </w:p>
    <w:p w14:paraId="382FDD4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1F47A87C"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Il rinnegamento ci fa nemici della croce di Cristo Gesù: </w:t>
      </w:r>
    </w:p>
    <w:p w14:paraId="1B17546C"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w:t>
      </w:r>
      <w:r w:rsidRPr="00223DC9">
        <w:rPr>
          <w:rFonts w:ascii="Arial" w:hAnsi="Arial"/>
          <w:bCs/>
          <w:i/>
          <w:iCs/>
          <w:sz w:val="22"/>
        </w:rPr>
        <w:lastRenderedPageBreak/>
        <w:t>per conformarlo al suo corpo glorioso, in virtù del potere che egli ha di sottomettere a sé tutte le cose (Fil 3,17-21).</w:t>
      </w:r>
    </w:p>
    <w:p w14:paraId="690E6FA0"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69DD3666"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667CC8C2"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5C2EB548"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06ED8033" w14:textId="77777777" w:rsidR="00A92B9A" w:rsidRPr="00223DC9" w:rsidRDefault="00A92B9A" w:rsidP="00A92B9A">
      <w:pPr>
        <w:spacing w:after="120"/>
        <w:jc w:val="both"/>
        <w:rPr>
          <w:rFonts w:ascii="Arial" w:hAnsi="Arial" w:cs="Arial"/>
          <w:bCs/>
          <w:sz w:val="24"/>
        </w:rPr>
      </w:pPr>
      <w:r w:rsidRPr="00223DC9">
        <w:rPr>
          <w:rFonts w:ascii="Arial" w:hAnsi="Arial" w:cs="Arial"/>
          <w:bCs/>
          <w:sz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605BCD5D" w14:textId="77777777" w:rsidR="00A92B9A" w:rsidRPr="00223DC9" w:rsidRDefault="00A92B9A" w:rsidP="00A92B9A">
      <w:pPr>
        <w:spacing w:after="120"/>
        <w:jc w:val="both"/>
        <w:rPr>
          <w:rFonts w:ascii="Arial" w:hAnsi="Arial" w:cs="Arial"/>
          <w:bCs/>
          <w:sz w:val="24"/>
        </w:rPr>
      </w:pPr>
      <w:r w:rsidRPr="00223DC9">
        <w:rPr>
          <w:rFonts w:ascii="Arial" w:hAnsi="Arial" w:cs="Arial"/>
          <w:bCs/>
          <w:sz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CE24266" w14:textId="77777777" w:rsidR="00A92B9A" w:rsidRPr="00223DC9" w:rsidRDefault="00A92B9A" w:rsidP="00A92B9A">
      <w:pPr>
        <w:spacing w:after="120"/>
        <w:jc w:val="both"/>
        <w:rPr>
          <w:rFonts w:ascii="Arial" w:hAnsi="Arial" w:cs="Arial"/>
          <w:bCs/>
          <w:sz w:val="24"/>
        </w:rPr>
      </w:pPr>
      <w:r w:rsidRPr="00223DC9">
        <w:rPr>
          <w:rFonts w:ascii="Arial" w:hAnsi="Arial" w:cs="Arial"/>
          <w:bCs/>
          <w:sz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w:t>
      </w:r>
      <w:r w:rsidRPr="00223DC9">
        <w:rPr>
          <w:rFonts w:ascii="Arial" w:hAnsi="Arial" w:cs="Arial"/>
          <w:bCs/>
          <w:sz w:val="24"/>
        </w:rPr>
        <w:lastRenderedPageBreak/>
        <w:t xml:space="preserve">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4F1A262F" w14:textId="77777777" w:rsidR="00A92B9A" w:rsidRPr="00223DC9" w:rsidRDefault="00A92B9A" w:rsidP="00A92B9A">
      <w:pPr>
        <w:spacing w:after="120"/>
        <w:jc w:val="both"/>
        <w:rPr>
          <w:rFonts w:ascii="Arial" w:hAnsi="Arial" w:cs="Arial"/>
          <w:bCs/>
          <w:sz w:val="24"/>
        </w:rPr>
      </w:pPr>
      <w:r w:rsidRPr="00223DC9">
        <w:rPr>
          <w:rFonts w:ascii="Arial" w:hAnsi="Arial" w:cs="Arial"/>
          <w:bCs/>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3937BED4" w14:textId="77777777" w:rsidR="00A92B9A" w:rsidRPr="00223DC9" w:rsidRDefault="00A92B9A" w:rsidP="00A92B9A">
      <w:pPr>
        <w:spacing w:after="120"/>
        <w:jc w:val="both"/>
        <w:rPr>
          <w:rFonts w:ascii="Arial" w:hAnsi="Arial"/>
          <w:bCs/>
          <w:sz w:val="24"/>
        </w:rPr>
      </w:pPr>
      <w:r w:rsidRPr="00223DC9">
        <w:rPr>
          <w:rFonts w:ascii="Arial" w:hAnsi="Arial"/>
          <w:bCs/>
          <w:sz w:val="24"/>
        </w:rPr>
        <w:t>Noi chi è Cristo Gesù lo abbiamo già scritto molte volte e molte volte ribadito. È cosa  buona che lo ricordiamo ancora una volta. Cristo Gesù è:</w:t>
      </w:r>
    </w:p>
    <w:p w14:paraId="2AA0981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ed Unico Creatore dell’intero universo e dell’uomo. </w:t>
      </w:r>
    </w:p>
    <w:p w14:paraId="6DF88D3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ed Unico Redentore, Salvatore, Mediatore tra il Padre Celeste e ogni uomo e l’intera creazione. </w:t>
      </w:r>
    </w:p>
    <w:p w14:paraId="734E5A68"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è la grazia, la verità, la via, la vita eterna per ogni uomo.</w:t>
      </w:r>
    </w:p>
    <w:p w14:paraId="1FEF497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Signore del cielo e della terra. </w:t>
      </w:r>
    </w:p>
    <w:p w14:paraId="39E2DDB5"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Giudice dei vivi e dei morti.</w:t>
      </w:r>
    </w:p>
    <w:p w14:paraId="4F60436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Figlio generato dal Padre nell’oggi dell’eternità.</w:t>
      </w:r>
    </w:p>
    <w:p w14:paraId="3B073178"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Figlio dell’uomo che viene sulle nubi del cielo.</w:t>
      </w:r>
    </w:p>
    <w:p w14:paraId="1E019B0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ha in mano il libro sigillato con sete sigilli e che lui apre secondo la sua volontà, governata dalla sua divina ed eterna sapienza. .</w:t>
      </w:r>
    </w:p>
    <w:p w14:paraId="3EA4BAC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è morto per i nostri peccati ed il Solo che è risorto per la nostra giustificazione.</w:t>
      </w:r>
    </w:p>
    <w:p w14:paraId="509F15D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02161BB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la cui Parola è Parola di vita eterna.</w:t>
      </w:r>
    </w:p>
    <w:p w14:paraId="25314AC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che ci ha lasciato il suo corpo come cibo di vita eterna e il suo sangue come bevanda di salvezza.</w:t>
      </w:r>
    </w:p>
    <w:p w14:paraId="6F0EFA0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C9ADCC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 Il Solo Differente da tutto ciò che è esistito, esiste, esisterà sulla terra e nei cieli, nel tempo e nell’eternità..</w:t>
      </w:r>
    </w:p>
    <w:p w14:paraId="4C155A7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nella Parola, nell’Insegnamento, nel Comando</w:t>
      </w:r>
    </w:p>
    <w:p w14:paraId="6A3D928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per Redenzione, Giustificazione, Salvezza, Mediazione, Rivelazione, Vita eterna, Verità, Grazia, Luce, Risurrezione.</w:t>
      </w:r>
    </w:p>
    <w:p w14:paraId="572C11F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da ogni Profeta, Re, Sacerdote venuti prima di Lui nel Popolo del Signore.</w:t>
      </w:r>
    </w:p>
    <w:p w14:paraId="50B9723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da Mosè, Elia, Eliseo, Isaia, Geremia, Ezechiele, Daniele, Giovanni il Battista.</w:t>
      </w:r>
    </w:p>
    <w:p w14:paraId="75607BA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1173B7C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nella Preghiera.</w:t>
      </w:r>
    </w:p>
    <w:p w14:paraId="1F5E943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sulla Croce e nella Risurrezione. </w:t>
      </w:r>
    </w:p>
    <w:p w14:paraId="0A6958B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Differente nel Tempo e nell’Eternità, nel Giudizio e nella Signoria.</w:t>
      </w:r>
    </w:p>
    <w:p w14:paraId="067DA16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Cuore, Mente, Pensieri. </w:t>
      </w:r>
    </w:p>
    <w:p w14:paraId="1CA4B67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75F9D8B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Natura e per Missione. </w:t>
      </w:r>
    </w:p>
    <w:p w14:paraId="0CFBAF4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Essenza e Sostanza. </w:t>
      </w:r>
    </w:p>
    <w:p w14:paraId="2E7F5B9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w:t>
      </w:r>
    </w:p>
    <w:p w14:paraId="66EA20F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la nuova creazione. Non solo in Lui, ma ance per Lui e con Lui. </w:t>
      </w:r>
    </w:p>
    <w:p w14:paraId="3EFFDE3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ogni unità si forma, cresce, giunge alla perfezione, raggiunge il suo fine eterno. </w:t>
      </w:r>
    </w:p>
    <w:p w14:paraId="78FD34E1"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nel quale si compone l’unità dell’uomo con se stesso, dell’uomo con l’uomo, dell’uomo con la creazione.</w:t>
      </w:r>
    </w:p>
    <w:p w14:paraId="24E2857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la verità dell’uomo con il suo Signore, Creatore, Dio. </w:t>
      </w:r>
    </w:p>
    <w:p w14:paraId="2126E51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nel quale si ricompone l’unità dei popoli con i popoli e delle nazioni con le nazioni.</w:t>
      </w:r>
    </w:p>
    <w:p w14:paraId="6C2FB2C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l’unità dell’Antico e del Nuovo Testamento. </w:t>
      </w:r>
    </w:p>
    <w:p w14:paraId="7CE9FC5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Il Solo nel quale si ricompone l’unità della Rivelazione, della Tradizione, del Magistero.</w:t>
      </w:r>
    </w:p>
    <w:p w14:paraId="37838308"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della verità con la morale e della morale con la verità. </w:t>
      </w:r>
    </w:p>
    <w:p w14:paraId="4B469E80"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Parola di Dio con ogni Parola di Dio. </w:t>
      </w:r>
    </w:p>
    <w:p w14:paraId="6F3B711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scienza, filosofia, antropologia. </w:t>
      </w:r>
    </w:p>
    <w:p w14:paraId="566F2C7E"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tra fede creduta, fede vissuta, fede pregata. </w:t>
      </w:r>
    </w:p>
    <w:p w14:paraId="020AB837"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tutto l’universo in una sola lode e in un solo inno di benedizione e di rendimento di grazia. </w:t>
      </w:r>
    </w:p>
    <w:p w14:paraId="7049D2A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5B23EF45"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nel quale si ricompone l’unità di tutti i linguaggi dell’umanità, degli Angeli e dell’intera creazione. </w:t>
      </w:r>
    </w:p>
    <w:p w14:paraId="0C9F124C" w14:textId="77777777" w:rsidR="00A92B9A" w:rsidRPr="00223DC9" w:rsidRDefault="00A92B9A" w:rsidP="00A92B9A">
      <w:pPr>
        <w:spacing w:after="120"/>
        <w:jc w:val="both"/>
        <w:rPr>
          <w:rFonts w:ascii="Arial" w:hAnsi="Arial"/>
          <w:bCs/>
          <w:sz w:val="24"/>
        </w:rPr>
      </w:pPr>
      <w:r w:rsidRPr="00223DC9">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4D8D941F" w14:textId="77777777" w:rsidR="00A92B9A" w:rsidRPr="00223DC9" w:rsidRDefault="00A92B9A" w:rsidP="00A92B9A">
      <w:pPr>
        <w:spacing w:after="120"/>
        <w:jc w:val="both"/>
        <w:rPr>
          <w:rFonts w:ascii="Arial" w:hAnsi="Arial"/>
          <w:bCs/>
          <w:color w:val="262626" w:themeColor="text1" w:themeTint="D9"/>
          <w:sz w:val="24"/>
        </w:rPr>
      </w:pPr>
      <w:r w:rsidRPr="00223DC9">
        <w:rPr>
          <w:rFonts w:ascii="Arial" w:hAnsi="Arial"/>
          <w:bCs/>
          <w:sz w:val="24"/>
        </w:rPr>
        <w:t xml:space="preserve">Ma anche privare l’uomo di ogni diritto che il Padre celeste vuole che sia a lui donato, è non amore verso l’uomo. Poiché ogni diritto nasce dalla divina volontà, </w:t>
      </w:r>
      <w:r w:rsidRPr="00223DC9">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4B785109"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conoscere la vera sorgente della salvezza che è Cristo Gesù. </w:t>
      </w:r>
    </w:p>
    <w:p w14:paraId="61C9B610"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che gli venga annunziato Gesù Signore secondo la purissima verità del Vangelo.</w:t>
      </w:r>
    </w:p>
    <w:p w14:paraId="125A5DF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rinascere da acqua e da Spirito Santo. </w:t>
      </w:r>
    </w:p>
    <w:p w14:paraId="2FD320D3"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essere incorporato alla Chiesa una, santa, cattolica, apostolica, che è solo quella il cui fondamento visibile è Pietro. </w:t>
      </w:r>
    </w:p>
    <w:p w14:paraId="519F078F"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essere confortato con la grazia e la verità di Cristo Signore, e perennemente sostenuto dall’insegnamento della vera Parola del Vangelo.</w:t>
      </w:r>
    </w:p>
    <w:p w14:paraId="5CF1C8A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conoscere in pienezza di verità chi è il suo Creatore, Signore, Dio, verità da Lui stesso rivelata.</w:t>
      </w:r>
    </w:p>
    <w:p w14:paraId="42AC528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seguire la mozione dello Spirito Santo, che spinge verso una via di santità anziché verso un’altra, anch’essa di santità. </w:t>
      </w:r>
    </w:p>
    <w:p w14:paraId="67E6583C"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223DC9">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0AD3DE2D"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CFF18CB"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16729A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DB56932"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Per questo naturale, fondamentale, essenziale diritto, a nessun uomo si può vietare il cammino verso la verità più pura e più santa. </w:t>
      </w:r>
    </w:p>
    <w:p w14:paraId="43917D3A"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3F7E00A6"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5FEBAD54" w14:textId="77777777" w:rsidR="00A92B9A" w:rsidRPr="00223DC9" w:rsidRDefault="00A92B9A" w:rsidP="00A92B9A">
      <w:pPr>
        <w:spacing w:after="120"/>
        <w:jc w:val="both"/>
        <w:rPr>
          <w:rFonts w:ascii="Arial" w:hAnsi="Arial"/>
          <w:bCs/>
          <w:color w:val="000000" w:themeColor="text1"/>
          <w:sz w:val="24"/>
        </w:rPr>
      </w:pPr>
      <w:r w:rsidRPr="00223DC9">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6F65653A" w14:textId="77777777" w:rsidR="00A92B9A" w:rsidRPr="00223DC9" w:rsidRDefault="00A92B9A" w:rsidP="00A92B9A">
      <w:pPr>
        <w:spacing w:after="120"/>
        <w:jc w:val="both"/>
        <w:rPr>
          <w:rFonts w:ascii="Arial" w:hAnsi="Arial"/>
          <w:sz w:val="24"/>
        </w:rPr>
      </w:pPr>
      <w:r w:rsidRPr="00223DC9">
        <w:rPr>
          <w:rFonts w:ascii="Arial" w:hAnsi="Arial"/>
          <w:sz w:val="24"/>
        </w:rPr>
        <w:t xml:space="preserve">Oggi, a causa dell’empietà che dilaga sulla nostra terra, abbiamo rinnegato Cristo nella sua purissima verità. </w:t>
      </w:r>
      <w:r w:rsidRPr="00223DC9">
        <w:rPr>
          <w:rFonts w:ascii="Arial" w:hAnsi="Arial"/>
          <w:b/>
          <w:sz w:val="24"/>
        </w:rPr>
        <w:t xml:space="preserve">È giusto che ognuno scriva nel suo cuore questa verità: ogni rinnegamento di Cristo Gesù è rinnegamento dell’uomo. Ma anche: ogni rinnegamento dell’uomo è rinnegamento di Cristo Gesù. </w:t>
      </w:r>
      <w:r w:rsidRPr="00223DC9">
        <w:rPr>
          <w:rFonts w:ascii="Arial" w:hAnsi="Arial"/>
          <w:sz w:val="24"/>
        </w:rPr>
        <w:t xml:space="preserve">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1FE949A0" w14:textId="77777777" w:rsidR="00A92B9A" w:rsidRPr="00223DC9" w:rsidRDefault="00A92B9A" w:rsidP="00A92B9A">
      <w:pPr>
        <w:spacing w:after="120"/>
        <w:jc w:val="both"/>
        <w:rPr>
          <w:rFonts w:ascii="Arial" w:hAnsi="Arial" w:cs="Arial"/>
          <w:sz w:val="24"/>
          <w:szCs w:val="24"/>
        </w:rPr>
      </w:pPr>
    </w:p>
    <w:p w14:paraId="53BA33CC" w14:textId="77777777" w:rsidR="00A92B9A" w:rsidRPr="00223DC9" w:rsidRDefault="00A92B9A" w:rsidP="00A92B9A">
      <w:pPr>
        <w:keepNext/>
        <w:spacing w:after="120"/>
        <w:jc w:val="center"/>
        <w:outlineLvl w:val="0"/>
        <w:rPr>
          <w:rFonts w:ascii="Arial" w:hAnsi="Arial"/>
          <w:b/>
          <w:sz w:val="40"/>
        </w:rPr>
      </w:pPr>
      <w:bookmarkStart w:id="34" w:name="_Toc166335425"/>
      <w:r w:rsidRPr="00223DC9">
        <w:rPr>
          <w:rFonts w:ascii="Arial" w:hAnsi="Arial"/>
          <w:b/>
          <w:sz w:val="40"/>
        </w:rPr>
        <w:lastRenderedPageBreak/>
        <w:t>APPENDICE QUARTA</w:t>
      </w:r>
      <w:bookmarkEnd w:id="34"/>
      <w:r w:rsidRPr="00223DC9">
        <w:rPr>
          <w:rFonts w:ascii="Arial" w:hAnsi="Arial"/>
          <w:b/>
          <w:sz w:val="40"/>
        </w:rPr>
        <w:t xml:space="preserve"> </w:t>
      </w:r>
    </w:p>
    <w:p w14:paraId="29620D8D" w14:textId="77777777" w:rsidR="00A92B9A" w:rsidRPr="00223DC9" w:rsidRDefault="00A92B9A" w:rsidP="00A92B9A">
      <w:pPr>
        <w:spacing w:after="120"/>
        <w:jc w:val="both"/>
        <w:rPr>
          <w:rFonts w:ascii="Arial" w:hAnsi="Arial"/>
          <w:sz w:val="24"/>
        </w:rPr>
      </w:pPr>
    </w:p>
    <w:p w14:paraId="31AE980A" w14:textId="77777777" w:rsidR="00A92B9A" w:rsidRPr="00223DC9" w:rsidRDefault="00A92B9A" w:rsidP="00A92B9A">
      <w:pPr>
        <w:spacing w:after="120"/>
        <w:ind w:left="567" w:right="567"/>
        <w:jc w:val="both"/>
        <w:rPr>
          <w:rFonts w:ascii="Arial" w:hAnsi="Arial"/>
          <w:b/>
          <w:bCs/>
          <w:color w:val="000000"/>
          <w:sz w:val="24"/>
          <w:lang w:val="la-Latn"/>
        </w:rPr>
      </w:pPr>
      <w:r w:rsidRPr="00223DC9">
        <w:rPr>
          <w:rFonts w:ascii="Arial" w:hAnsi="Arial"/>
          <w:b/>
          <w:bCs/>
          <w:color w:val="000000"/>
          <w:sz w:val="24"/>
          <w:lang w:val="la-Latn"/>
        </w:rPr>
        <w:t>SUPERAEDIFICANTES VOSMET IPSOS SANCTISSIMAE VESTRAE FIDEI</w:t>
      </w:r>
    </w:p>
    <w:p w14:paraId="120B8BDB" w14:textId="77777777" w:rsidR="00A92B9A" w:rsidRPr="00223DC9" w:rsidRDefault="00A92B9A" w:rsidP="00A92B9A">
      <w:pPr>
        <w:spacing w:after="120"/>
        <w:ind w:left="567" w:right="567"/>
        <w:jc w:val="both"/>
        <w:rPr>
          <w:rFonts w:ascii="Arial" w:hAnsi="Arial"/>
          <w:bCs/>
          <w:sz w:val="22"/>
          <w:szCs w:val="24"/>
        </w:rPr>
      </w:pPr>
      <w:r w:rsidRPr="00223DC9">
        <w:rPr>
          <w:rFonts w:ascii="Arial" w:hAnsi="Arial"/>
          <w:bCs/>
          <w:sz w:val="22"/>
          <w:szCs w:val="24"/>
        </w:rPr>
        <w:t>Costruite voi stessi sopra la vostra santissima fede</w:t>
      </w:r>
    </w:p>
    <w:p w14:paraId="60010A54" w14:textId="77777777" w:rsidR="00A92B9A" w:rsidRPr="00223DC9" w:rsidRDefault="00A92B9A" w:rsidP="00A92B9A">
      <w:pPr>
        <w:spacing w:after="120"/>
        <w:ind w:left="567" w:right="567"/>
        <w:jc w:val="both"/>
        <w:rPr>
          <w:rFonts w:ascii="Arial" w:hAnsi="Arial"/>
          <w:bCs/>
          <w:sz w:val="22"/>
          <w:szCs w:val="24"/>
          <w:lang w:val="la-Latn"/>
        </w:rPr>
      </w:pPr>
      <w:r w:rsidRPr="00223DC9">
        <w:rPr>
          <w:rFonts w:ascii="Arial" w:hAnsi="Arial"/>
          <w:bCs/>
          <w:sz w:val="22"/>
          <w:szCs w:val="24"/>
          <w:lang w:val="la-Latn"/>
        </w:rPr>
        <w:t>Superaedificantes vosmet ipsos sanctissimae vestrae fidei</w:t>
      </w:r>
    </w:p>
    <w:p w14:paraId="22F61415" w14:textId="77777777" w:rsidR="00A92B9A" w:rsidRPr="00223DC9" w:rsidRDefault="00A92B9A" w:rsidP="00A92B9A">
      <w:pPr>
        <w:spacing w:after="120"/>
        <w:ind w:left="567" w:right="567"/>
        <w:jc w:val="both"/>
        <w:rPr>
          <w:rFonts w:ascii="Greek" w:hAnsi="Greek"/>
          <w:bCs/>
          <w:sz w:val="22"/>
          <w:szCs w:val="24"/>
        </w:rPr>
      </w:pPr>
      <w:r w:rsidRPr="00223DC9">
        <w:rPr>
          <w:rFonts w:ascii="Greek" w:hAnsi="Greek" w:cs="Greek"/>
          <w:bCs/>
          <w:sz w:val="22"/>
          <w:szCs w:val="24"/>
        </w:rPr>
        <w:t>™poikodomoàntej ˜autoÝj tÍ ¡giwt£tV Ømîn p…stei</w:t>
      </w:r>
    </w:p>
    <w:p w14:paraId="556D1BC1" w14:textId="77777777" w:rsidR="00A92B9A" w:rsidRPr="00223DC9" w:rsidRDefault="00A92B9A" w:rsidP="00A92B9A">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223DC9">
        <w:rPr>
          <w:rFonts w:ascii="Arial" w:hAnsi="Arial"/>
          <w:b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55CEA8CF" w14:textId="77777777" w:rsidR="00A92B9A" w:rsidRPr="00223DC9" w:rsidRDefault="00A92B9A" w:rsidP="00A92B9A">
      <w:pPr>
        <w:spacing w:after="120"/>
        <w:ind w:left="567" w:right="567"/>
        <w:jc w:val="both"/>
        <w:rPr>
          <w:rFonts w:ascii="Arial" w:hAnsi="Arial"/>
          <w:bCs/>
          <w:sz w:val="24"/>
          <w:szCs w:val="24"/>
        </w:rPr>
      </w:pPr>
      <w:r w:rsidRPr="00223DC9">
        <w:rPr>
          <w:rFonts w:ascii="Arial" w:hAnsi="Arial"/>
          <w:b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223DC9">
        <w:rPr>
          <w:rFonts w:ascii="Arial" w:hAnsi="Arial"/>
          <w:bCs/>
          <w:sz w:val="24"/>
          <w:szCs w:val="24"/>
        </w:rPr>
        <w:t xml:space="preserve"> (Gd 1,20-23)</w:t>
      </w:r>
    </w:p>
    <w:p w14:paraId="742EE40A" w14:textId="77777777" w:rsidR="00A92B9A" w:rsidRPr="00223DC9" w:rsidRDefault="00A92B9A" w:rsidP="00A92B9A">
      <w:pPr>
        <w:autoSpaceDE w:val="0"/>
        <w:autoSpaceDN w:val="0"/>
        <w:adjustRightInd w:val="0"/>
        <w:spacing w:after="120"/>
        <w:ind w:left="567" w:right="567"/>
        <w:jc w:val="both"/>
        <w:rPr>
          <w:bCs/>
          <w:sz w:val="24"/>
          <w:szCs w:val="24"/>
        </w:rPr>
      </w:pPr>
      <w:r w:rsidRPr="00223DC9">
        <w:rPr>
          <w:rFonts w:ascii="Greek" w:hAnsi="Greek" w:cs="Greek"/>
          <w:bCs/>
          <w:sz w:val="24"/>
          <w:szCs w:val="24"/>
        </w:rPr>
        <w:t>Øme‹j dš, ¢gaphto…, ™poikodomoàntej ˜autoÝj tÍ ¡giwt£tV Ømîn p…stei, ™n pneÚmati ¡g…J proseucÒmenoi, ˜autoÝj ™n ¢g£pV qeoà thr»sate, prosdecÒmenoi tÕ œleoj toà kur…ou ¹mîn 'Ihsoà Cristoà e„j zw¾n a„ènion. kaˆ oÞj m</w:t>
      </w:r>
      <w:r w:rsidRPr="00223DC9">
        <w:rPr>
          <w:rFonts w:ascii="Greek" w:hAnsi="Greek" w:cs="Greek"/>
          <w:bCs/>
          <w:sz w:val="24"/>
          <w:szCs w:val="24"/>
          <w:lang w:val="el-GR"/>
        </w:rPr>
        <w:t></w:t>
      </w:r>
      <w:r w:rsidRPr="00223DC9">
        <w:rPr>
          <w:rFonts w:ascii="Greek" w:hAnsi="Greek" w:cs="Greek"/>
          <w:bCs/>
          <w:sz w:val="24"/>
          <w:szCs w:val="24"/>
        </w:rPr>
        <w:t>n ™le©te diakrinomšnouj, oÞj d</w:t>
      </w:r>
      <w:r w:rsidRPr="00223DC9">
        <w:rPr>
          <w:rFonts w:ascii="Greek" w:hAnsi="Greek" w:cs="Greek"/>
          <w:bCs/>
          <w:sz w:val="24"/>
          <w:szCs w:val="24"/>
          <w:lang w:val="el-GR"/>
        </w:rPr>
        <w:t></w:t>
      </w:r>
      <w:r w:rsidRPr="00223DC9">
        <w:rPr>
          <w:rFonts w:ascii="Greek" w:hAnsi="Greek" w:cs="Greek"/>
          <w:bCs/>
          <w:sz w:val="24"/>
          <w:szCs w:val="24"/>
        </w:rPr>
        <w:t xml:space="preserve"> sózete ™k purÕj ¡rp£zontej, oÞj d</w:t>
      </w:r>
      <w:r w:rsidRPr="00223DC9">
        <w:rPr>
          <w:rFonts w:ascii="Greek" w:hAnsi="Greek" w:cs="Greek"/>
          <w:bCs/>
          <w:sz w:val="24"/>
          <w:szCs w:val="24"/>
          <w:lang w:val="el-GR"/>
        </w:rPr>
        <w:t></w:t>
      </w:r>
      <w:r w:rsidRPr="00223DC9">
        <w:rPr>
          <w:rFonts w:ascii="Greek" w:hAnsi="Greek" w:cs="Greek"/>
          <w:bCs/>
          <w:sz w:val="24"/>
          <w:szCs w:val="24"/>
        </w:rPr>
        <w:t xml:space="preserve"> ™le©te ™n fÒbJ, misoàntej kaˆ tÕn ¢pÕ tÁj sarkÕj ™spilwmšnon citîna. </w:t>
      </w:r>
      <w:r w:rsidRPr="00223DC9">
        <w:rPr>
          <w:bCs/>
          <w:sz w:val="24"/>
          <w:szCs w:val="24"/>
        </w:rPr>
        <w:t>(Gd 1,20-23)</w:t>
      </w:r>
    </w:p>
    <w:p w14:paraId="45EF417A" w14:textId="77777777" w:rsidR="00A92B9A" w:rsidRPr="00223DC9" w:rsidRDefault="00A92B9A" w:rsidP="00A92B9A">
      <w:pPr>
        <w:spacing w:after="120"/>
        <w:jc w:val="both"/>
        <w:rPr>
          <w:rFonts w:ascii="Arial" w:hAnsi="Arial" w:cs="Arial"/>
          <w:b/>
          <w:bCs/>
          <w:i/>
          <w:iCs/>
          <w:sz w:val="28"/>
          <w:szCs w:val="28"/>
        </w:rPr>
      </w:pPr>
      <w:r w:rsidRPr="00223DC9">
        <w:rPr>
          <w:rFonts w:ascii="Arial" w:hAnsi="Arial" w:cs="Arial"/>
          <w:b/>
          <w:bCs/>
          <w:i/>
          <w:iCs/>
          <w:sz w:val="28"/>
          <w:szCs w:val="28"/>
        </w:rPr>
        <w:t>Premessa</w:t>
      </w:r>
    </w:p>
    <w:p w14:paraId="06AFCA41"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L’Apostolo Giuda ci esorta a costruire noi stessi sopra la nostra santissima fede - </w:t>
      </w:r>
      <w:r w:rsidRPr="00223DC9">
        <w:rPr>
          <w:rFonts w:ascii="Arial" w:hAnsi="Arial"/>
          <w:bCs/>
          <w:i/>
          <w:sz w:val="24"/>
        </w:rPr>
        <w:t xml:space="preserve">Costruite voi stessi sopra la vostra santissima fede - </w:t>
      </w:r>
      <w:r w:rsidRPr="00223DC9">
        <w:rPr>
          <w:rFonts w:ascii="Arial" w:hAnsi="Arial"/>
          <w:bCs/>
          <w:i/>
          <w:sz w:val="24"/>
          <w:lang w:val="la-Latn"/>
        </w:rPr>
        <w:t>Superaedificantes vosmet ipsos sanctissimae vestrae fidei</w:t>
      </w:r>
      <w:r w:rsidRPr="00223DC9">
        <w:rPr>
          <w:rFonts w:ascii="Arial" w:hAnsi="Arial"/>
          <w:bCs/>
          <w:i/>
          <w:sz w:val="24"/>
        </w:rPr>
        <w:t xml:space="preserve"> – </w:t>
      </w:r>
      <w:r w:rsidRPr="00223DC9">
        <w:rPr>
          <w:rFonts w:ascii="Greek" w:hAnsi="Greek" w:cs="Greek"/>
          <w:bCs/>
          <w:i/>
          <w:sz w:val="26"/>
          <w:szCs w:val="26"/>
        </w:rPr>
        <w:t>™poikodomoàntej</w:t>
      </w:r>
      <w:r w:rsidRPr="00223DC9">
        <w:rPr>
          <w:rFonts w:ascii="Greek" w:hAnsi="Greek" w:cs="Greek"/>
          <w:bCs/>
          <w:sz w:val="26"/>
          <w:szCs w:val="26"/>
        </w:rPr>
        <w:t xml:space="preserve"> </w:t>
      </w:r>
      <w:r w:rsidRPr="00223DC9">
        <w:rPr>
          <w:rFonts w:ascii="Greek" w:hAnsi="Greek" w:cs="Greek"/>
          <w:bCs/>
          <w:i/>
          <w:sz w:val="26"/>
          <w:szCs w:val="26"/>
        </w:rPr>
        <w:t>˜autoÝj tÍ ¡giwt£tV Ømîn p…stei</w:t>
      </w:r>
      <w:r w:rsidRPr="00223DC9">
        <w:rPr>
          <w:rFonts w:ascii="Greek" w:hAnsi="Greek" w:cs="Greek"/>
          <w:bCs/>
          <w:sz w:val="26"/>
          <w:szCs w:val="26"/>
        </w:rPr>
        <w:t xml:space="preserve"> </w:t>
      </w:r>
      <w:r w:rsidRPr="00223DC9">
        <w:rPr>
          <w:rFonts w:ascii="Arial" w:hAnsi="Arial"/>
          <w:bCs/>
          <w:sz w:val="24"/>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20EEC66E"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Altra verità. Questi fondamenti non sono separabili l’uno dall’altro. Essi vanno considerati come un solo ed unico fondamento. Mai potrà esiste un fondamento separato dagli altri, contro gli altri, indifferente agli altri. Quando un fondamento </w:t>
      </w:r>
      <w:r w:rsidRPr="00223DC9">
        <w:rPr>
          <w:rFonts w:ascii="Arial" w:hAnsi="Arial"/>
          <w:bCs/>
          <w:sz w:val="24"/>
        </w:rPr>
        <w:lastRenderedPageBreak/>
        <w:t>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033F20E3" w14:textId="77777777" w:rsidR="00A92B9A" w:rsidRPr="00223DC9" w:rsidRDefault="00A92B9A" w:rsidP="00A92B9A">
      <w:pPr>
        <w:spacing w:after="120"/>
        <w:jc w:val="both"/>
        <w:rPr>
          <w:rFonts w:ascii="Arial" w:hAnsi="Arial"/>
          <w:sz w:val="24"/>
        </w:rPr>
      </w:pPr>
      <w:r w:rsidRPr="00223DC9">
        <w:rPr>
          <w:rFonts w:ascii="Arial" w:hAnsi="Arial"/>
          <w:b/>
          <w:sz w:val="24"/>
        </w:rPr>
        <w:t xml:space="preserve">Il Padre. </w:t>
      </w:r>
      <w:r w:rsidRPr="00223DC9">
        <w:rPr>
          <w:rFonts w:ascii="Arial" w:hAnsi="Arial"/>
          <w:sz w:val="24"/>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27DD5D6A" w14:textId="77777777" w:rsidR="00A92B9A" w:rsidRPr="00223DC9" w:rsidRDefault="00A92B9A" w:rsidP="00A92B9A">
      <w:pPr>
        <w:spacing w:after="120"/>
        <w:jc w:val="both"/>
        <w:rPr>
          <w:rFonts w:ascii="Arial" w:hAnsi="Arial"/>
          <w:bCs/>
          <w:sz w:val="24"/>
        </w:rPr>
      </w:pPr>
      <w:r w:rsidRPr="00223DC9">
        <w:rPr>
          <w:rFonts w:ascii="Arial" w:hAnsi="Arial"/>
          <w:b/>
          <w:sz w:val="24"/>
        </w:rPr>
        <w:t>Il Verbo Eterno.</w:t>
      </w:r>
      <w:r w:rsidRPr="00223DC9">
        <w:rPr>
          <w:rFonts w:ascii="Arial" w:hAnsi="Arial"/>
          <w:bCs/>
          <w:sz w:val="24"/>
        </w:rPr>
        <w:t xml:space="preserve"> 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w:t>
      </w:r>
      <w:r w:rsidRPr="00223DC9">
        <w:rPr>
          <w:rFonts w:ascii="Arial" w:hAnsi="Arial"/>
          <w:bCs/>
          <w:sz w:val="24"/>
        </w:rPr>
        <w:lastRenderedPageBreak/>
        <w:t>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725560C8" w14:textId="77777777" w:rsidR="00A92B9A" w:rsidRPr="00223DC9" w:rsidRDefault="00A92B9A" w:rsidP="00A92B9A">
      <w:pPr>
        <w:spacing w:after="120"/>
        <w:jc w:val="both"/>
        <w:rPr>
          <w:rFonts w:ascii="Arial" w:hAnsi="Arial"/>
          <w:bCs/>
          <w:sz w:val="24"/>
        </w:rPr>
      </w:pPr>
      <w:r w:rsidRPr="00223DC9">
        <w:rPr>
          <w:rFonts w:ascii="Arial" w:hAnsi="Arial"/>
          <w:b/>
          <w:sz w:val="24"/>
        </w:rPr>
        <w:t>Lo Spirito Santo.</w:t>
      </w:r>
      <w:r w:rsidRPr="00223DC9">
        <w:rPr>
          <w:rFonts w:ascii="Arial" w:hAnsi="Arial"/>
          <w:bCs/>
          <w:sz w:val="24"/>
        </w:rPr>
        <w:t xml:space="preserve"> 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w:t>
      </w:r>
      <w:r w:rsidRPr="00223DC9">
        <w:rPr>
          <w:rFonts w:ascii="Arial" w:hAnsi="Arial"/>
          <w:bCs/>
          <w:sz w:val="24"/>
        </w:rPr>
        <w:lastRenderedPageBreak/>
        <w:t xml:space="preserve">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506ECF1E" w14:textId="77777777" w:rsidR="00A92B9A" w:rsidRPr="00223DC9" w:rsidRDefault="00A92B9A" w:rsidP="00A92B9A">
      <w:pPr>
        <w:spacing w:after="120"/>
        <w:jc w:val="both"/>
        <w:rPr>
          <w:rFonts w:ascii="Arial" w:hAnsi="Arial"/>
          <w:sz w:val="24"/>
        </w:rPr>
      </w:pPr>
      <w:r w:rsidRPr="00223DC9">
        <w:rPr>
          <w:rFonts w:ascii="Arial" w:hAnsi="Arial"/>
          <w:b/>
          <w:sz w:val="24"/>
        </w:rPr>
        <w:t xml:space="preserve">La Parola. </w:t>
      </w:r>
      <w:r w:rsidRPr="00223DC9">
        <w:rPr>
          <w:rFonts w:ascii="Arial" w:hAnsi="Arial"/>
          <w:sz w:val="24"/>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460C927B" w14:textId="77777777" w:rsidR="00A92B9A" w:rsidRPr="00223DC9" w:rsidRDefault="00A92B9A" w:rsidP="00A92B9A">
      <w:pPr>
        <w:spacing w:after="120"/>
        <w:jc w:val="both"/>
        <w:rPr>
          <w:rFonts w:ascii="Arial" w:hAnsi="Arial"/>
          <w:sz w:val="24"/>
        </w:rPr>
      </w:pPr>
      <w:r w:rsidRPr="00223DC9">
        <w:rPr>
          <w:rFonts w:ascii="Arial" w:hAnsi="Arial"/>
          <w:b/>
          <w:sz w:val="24"/>
        </w:rPr>
        <w:t xml:space="preserve">La Verità. </w:t>
      </w:r>
      <w:r w:rsidRPr="00223DC9">
        <w:rPr>
          <w:rFonts w:ascii="Arial" w:hAnsi="Arial"/>
          <w:sz w:val="24"/>
        </w:rPr>
        <w:t xml:space="preserve">Il secondo fondamento divino creato dallo Spirito Santo è la verità. Ma cosa è la verità?  La verità è il nostro Dio nel suo mistero eterno di unità e di trinità ad immagine e a somiglianza del quale l’uomo è stato creato. La verità è il suo </w:t>
      </w:r>
      <w:r w:rsidRPr="00223DC9">
        <w:rPr>
          <w:rFonts w:ascii="Arial" w:hAnsi="Arial"/>
          <w:sz w:val="24"/>
        </w:rPr>
        <w:lastRenderedPageBreak/>
        <w:t xml:space="preserve">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w:t>
      </w:r>
      <w:r w:rsidRPr="00223DC9">
        <w:rPr>
          <w:rFonts w:ascii="Arial" w:hAnsi="Arial"/>
          <w:sz w:val="24"/>
        </w:rPr>
        <w:lastRenderedPageBreak/>
        <w:t xml:space="preserve">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6B5C57B1" w14:textId="77777777" w:rsidR="00A92B9A" w:rsidRPr="00223DC9" w:rsidRDefault="00A92B9A" w:rsidP="00A92B9A">
      <w:pPr>
        <w:spacing w:after="120"/>
        <w:jc w:val="both"/>
        <w:rPr>
          <w:rFonts w:ascii="Arial" w:hAnsi="Arial"/>
          <w:sz w:val="24"/>
        </w:rPr>
      </w:pPr>
      <w:r w:rsidRPr="00223DC9">
        <w:rPr>
          <w:rFonts w:ascii="Arial" w:hAnsi="Arial"/>
          <w:b/>
          <w:sz w:val="24"/>
        </w:rPr>
        <w:t xml:space="preserve">La Carne del Verbo di Dio. </w:t>
      </w:r>
      <w:r w:rsidRPr="00223DC9">
        <w:rPr>
          <w:rFonts w:ascii="Arial" w:hAnsi="Arial"/>
          <w:sz w:val="24"/>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w:t>
      </w:r>
      <w:r w:rsidRPr="00223DC9">
        <w:rPr>
          <w:rFonts w:ascii="Arial" w:hAnsi="Arial"/>
          <w:sz w:val="24"/>
        </w:rPr>
        <w:lastRenderedPageBreak/>
        <w:t>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509D076D" w14:textId="77777777" w:rsidR="00A92B9A" w:rsidRPr="00223DC9" w:rsidRDefault="00A92B9A" w:rsidP="00A92B9A">
      <w:pPr>
        <w:spacing w:after="120"/>
        <w:jc w:val="both"/>
        <w:rPr>
          <w:rFonts w:ascii="Arial" w:hAnsi="Arial"/>
          <w:bCs/>
          <w:sz w:val="24"/>
        </w:rPr>
      </w:pPr>
      <w:r w:rsidRPr="00223DC9">
        <w:rPr>
          <w:rFonts w:ascii="Arial" w:hAnsi="Arial"/>
          <w:b/>
          <w:sz w:val="24"/>
        </w:rPr>
        <w:t>I Sacramenti della salvezza.</w:t>
      </w:r>
      <w:r w:rsidRPr="00223DC9">
        <w:rPr>
          <w:rFonts w:ascii="Arial" w:hAnsi="Arial"/>
          <w:bCs/>
          <w:sz w:val="24"/>
        </w:rPr>
        <w:t xml:space="preserve"> 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3332D09E" w14:textId="77777777" w:rsidR="00A92B9A" w:rsidRPr="00223DC9" w:rsidRDefault="00A92B9A" w:rsidP="00A92B9A">
      <w:pPr>
        <w:spacing w:after="120"/>
        <w:jc w:val="both"/>
        <w:rPr>
          <w:rFonts w:ascii="Arial" w:hAnsi="Arial"/>
          <w:sz w:val="24"/>
        </w:rPr>
      </w:pPr>
      <w:r w:rsidRPr="00223DC9">
        <w:rPr>
          <w:rFonts w:ascii="Arial" w:hAnsi="Arial"/>
          <w:b/>
          <w:sz w:val="24"/>
        </w:rPr>
        <w:t xml:space="preserve">Battesimo. </w:t>
      </w:r>
      <w:r w:rsidRPr="00223DC9">
        <w:rPr>
          <w:rFonts w:ascii="Arial" w:hAnsi="Arial"/>
          <w:sz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w:t>
      </w:r>
      <w:r w:rsidRPr="00223DC9">
        <w:rPr>
          <w:rFonts w:ascii="Arial" w:hAnsi="Arial"/>
          <w:sz w:val="24"/>
        </w:rPr>
        <w:lastRenderedPageBreak/>
        <w:t>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3F7A0614" w14:textId="77777777" w:rsidR="00A92B9A" w:rsidRPr="00223DC9" w:rsidRDefault="00A92B9A" w:rsidP="00A92B9A">
      <w:pPr>
        <w:spacing w:after="120"/>
        <w:jc w:val="both"/>
        <w:rPr>
          <w:rFonts w:ascii="Arial" w:hAnsi="Arial"/>
          <w:sz w:val="24"/>
        </w:rPr>
      </w:pPr>
      <w:r w:rsidRPr="00223DC9">
        <w:rPr>
          <w:rFonts w:ascii="Arial" w:hAnsi="Arial"/>
          <w:b/>
          <w:sz w:val="24"/>
        </w:rPr>
        <w:t xml:space="preserve">Cresima. </w:t>
      </w:r>
      <w:r w:rsidRPr="00223DC9">
        <w:rPr>
          <w:rFonts w:ascii="Arial" w:hAnsi="Arial"/>
          <w:sz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w:t>
      </w:r>
      <w:r w:rsidRPr="00223DC9">
        <w:rPr>
          <w:rFonts w:ascii="Arial" w:hAnsi="Arial"/>
          <w:sz w:val="24"/>
        </w:rPr>
        <w:lastRenderedPageBreak/>
        <w:t xml:space="preserve">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47480E73" w14:textId="77777777" w:rsidR="00A92B9A" w:rsidRPr="00223DC9" w:rsidRDefault="00A92B9A" w:rsidP="00A92B9A">
      <w:pPr>
        <w:spacing w:after="120"/>
        <w:jc w:val="both"/>
        <w:rPr>
          <w:rFonts w:ascii="Arial" w:hAnsi="Arial"/>
          <w:sz w:val="24"/>
        </w:rPr>
      </w:pPr>
      <w:r w:rsidRPr="00223DC9">
        <w:rPr>
          <w:rFonts w:ascii="Arial" w:hAnsi="Arial"/>
          <w:b/>
          <w:bCs/>
          <w:sz w:val="24"/>
        </w:rPr>
        <w:t>La Penitenza</w:t>
      </w:r>
      <w:r w:rsidRPr="00223DC9">
        <w:rPr>
          <w:rFonts w:ascii="Arial" w:hAnsi="Arial"/>
          <w:sz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w:t>
      </w:r>
      <w:r w:rsidRPr="00223DC9">
        <w:rPr>
          <w:rFonts w:ascii="Arial" w:hAnsi="Arial"/>
          <w:sz w:val="24"/>
        </w:rPr>
        <w:lastRenderedPageBreak/>
        <w:t>lasciarla alla coscienza del singolo. È la coscienza che deve discernere se la Legge da essa vada osservata o si può vivere come se non esistesse. È la fine di un mondo.</w:t>
      </w:r>
    </w:p>
    <w:p w14:paraId="325F1BCF" w14:textId="77777777" w:rsidR="00A92B9A" w:rsidRPr="00223DC9" w:rsidRDefault="00A92B9A" w:rsidP="00A92B9A">
      <w:pPr>
        <w:spacing w:after="120"/>
        <w:jc w:val="both"/>
        <w:rPr>
          <w:rFonts w:ascii="Arial" w:hAnsi="Arial"/>
          <w:sz w:val="24"/>
        </w:rPr>
      </w:pPr>
      <w:r w:rsidRPr="00223DC9">
        <w:rPr>
          <w:rFonts w:ascii="Arial" w:hAnsi="Arial"/>
          <w:b/>
          <w:sz w:val="24"/>
        </w:rPr>
        <w:t>Unzione degli infermi</w:t>
      </w:r>
      <w:r w:rsidRPr="00223DC9">
        <w:rPr>
          <w:rFonts w:ascii="Arial" w:hAnsi="Arial"/>
          <w:sz w:val="24"/>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05BA995D" w14:textId="77777777" w:rsidR="00A92B9A" w:rsidRPr="00223DC9" w:rsidRDefault="00A92B9A" w:rsidP="00A92B9A">
      <w:pPr>
        <w:spacing w:after="120"/>
        <w:jc w:val="both"/>
        <w:rPr>
          <w:rFonts w:ascii="Arial" w:hAnsi="Arial"/>
          <w:sz w:val="24"/>
        </w:rPr>
      </w:pPr>
      <w:r w:rsidRPr="00223DC9">
        <w:rPr>
          <w:rFonts w:ascii="Arial" w:hAnsi="Arial"/>
          <w:b/>
          <w:sz w:val="24"/>
        </w:rPr>
        <w:t xml:space="preserve">Ordine Sacro.  </w:t>
      </w:r>
      <w:r w:rsidRPr="00223DC9">
        <w:rPr>
          <w:rFonts w:ascii="Arial" w:hAnsi="Arial"/>
          <w:sz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w:t>
      </w:r>
      <w:r w:rsidRPr="00223DC9">
        <w:rPr>
          <w:rFonts w:ascii="Arial" w:hAnsi="Arial"/>
          <w:sz w:val="24"/>
        </w:rPr>
        <w:lastRenderedPageBreak/>
        <w:t xml:space="preserve">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629A2AFF" w14:textId="77777777" w:rsidR="00A92B9A" w:rsidRPr="00223DC9" w:rsidRDefault="00A92B9A" w:rsidP="00A92B9A">
      <w:pPr>
        <w:spacing w:after="120"/>
        <w:jc w:val="both"/>
        <w:rPr>
          <w:rFonts w:ascii="Arial" w:hAnsi="Arial"/>
          <w:bCs/>
          <w:sz w:val="24"/>
        </w:rPr>
      </w:pPr>
      <w:r w:rsidRPr="00223DC9">
        <w:rPr>
          <w:rFonts w:ascii="Arial" w:hAnsi="Arial"/>
          <w:b/>
          <w:sz w:val="24"/>
        </w:rPr>
        <w:t>Matrimonio.</w:t>
      </w:r>
      <w:r w:rsidRPr="00223DC9">
        <w:rPr>
          <w:rFonts w:ascii="Arial" w:hAnsi="Arial"/>
          <w:bCs/>
          <w:sz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w:t>
      </w:r>
      <w:r w:rsidRPr="00223DC9">
        <w:rPr>
          <w:rFonts w:ascii="Arial" w:hAnsi="Arial"/>
          <w:bCs/>
          <w:sz w:val="24"/>
        </w:rPr>
        <w:lastRenderedPageBreak/>
        <w:t>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4F706AE7" w14:textId="77777777" w:rsidR="00A92B9A" w:rsidRPr="00223DC9" w:rsidRDefault="00A92B9A" w:rsidP="00A92B9A">
      <w:pPr>
        <w:spacing w:after="120"/>
        <w:jc w:val="both"/>
        <w:rPr>
          <w:rFonts w:ascii="Arial" w:hAnsi="Arial"/>
          <w:bCs/>
          <w:sz w:val="24"/>
        </w:rPr>
      </w:pPr>
      <w:r w:rsidRPr="00223DC9">
        <w:rPr>
          <w:rFonts w:ascii="Arial" w:hAnsi="Arial"/>
          <w:b/>
          <w:sz w:val="24"/>
        </w:rPr>
        <w:t>Eucaristia.</w:t>
      </w:r>
      <w:r w:rsidRPr="00223DC9">
        <w:rPr>
          <w:rFonts w:ascii="Arial" w:hAnsi="Arial"/>
          <w:bCs/>
          <w:sz w:val="24"/>
        </w:rPr>
        <w:t xml:space="preserve">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26C1F9D5" w14:textId="77777777" w:rsidR="00A92B9A" w:rsidRPr="00223DC9" w:rsidRDefault="00A92B9A" w:rsidP="00A92B9A">
      <w:pPr>
        <w:spacing w:after="120"/>
        <w:jc w:val="both"/>
        <w:rPr>
          <w:rFonts w:ascii="Arial" w:hAnsi="Arial"/>
          <w:bCs/>
          <w:sz w:val="24"/>
        </w:rPr>
      </w:pPr>
      <w:r w:rsidRPr="00223DC9">
        <w:rPr>
          <w:rFonts w:ascii="Arial" w:hAnsi="Arial"/>
          <w:b/>
          <w:sz w:val="24"/>
        </w:rPr>
        <w:t>Nel Battesimo</w:t>
      </w:r>
      <w:r w:rsidRPr="00223DC9">
        <w:rPr>
          <w:rFonts w:ascii="Arial" w:hAnsi="Arial"/>
          <w:sz w:val="24"/>
        </w:rPr>
        <w:t xml:space="preserve"> </w:t>
      </w:r>
      <w:r w:rsidRPr="00223DC9">
        <w:rPr>
          <w:rFonts w:ascii="Arial" w:hAnsi="Arial"/>
          <w:bCs/>
          <w:sz w:val="24"/>
        </w:rPr>
        <w:t xml:space="preserve">la nostra nuova natura è la vera figliolanza e la partecipazione della divina natura. Possiamo vivere da veri figli di Dio, secondo tutta la potenzialità di opera della divina natura, perché tutta la vita di Cristo Gesù diviene </w:t>
      </w:r>
      <w:r w:rsidRPr="00223DC9">
        <w:rPr>
          <w:rFonts w:ascii="Arial" w:hAnsi="Arial"/>
          <w:bCs/>
          <w:sz w:val="24"/>
        </w:rPr>
        <w:lastRenderedPageBreak/>
        <w:t>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7A9A3904" w14:textId="77777777" w:rsidR="00A92B9A" w:rsidRPr="00223DC9" w:rsidRDefault="00A92B9A" w:rsidP="00A92B9A">
      <w:pPr>
        <w:spacing w:after="120"/>
        <w:jc w:val="both"/>
        <w:rPr>
          <w:rFonts w:ascii="Arial" w:hAnsi="Arial"/>
          <w:bCs/>
          <w:sz w:val="24"/>
        </w:rPr>
      </w:pPr>
      <w:r w:rsidRPr="00223DC9">
        <w:rPr>
          <w:rFonts w:ascii="Arial" w:hAnsi="Arial"/>
          <w:b/>
          <w:sz w:val="24"/>
        </w:rPr>
        <w:t>Nella Cresima</w:t>
      </w:r>
      <w:r w:rsidRPr="00223DC9">
        <w:rPr>
          <w:rFonts w:ascii="Arial" w:hAnsi="Arial"/>
          <w:bCs/>
          <w:sz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098A4A17"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Nella Penitenza </w:t>
      </w:r>
      <w:r w:rsidRPr="00223DC9">
        <w:rPr>
          <w:rFonts w:ascii="Arial" w:hAnsi="Arial"/>
          <w:bCs/>
          <w:sz w:val="24"/>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w:t>
      </w:r>
      <w:r w:rsidRPr="00223DC9">
        <w:rPr>
          <w:rFonts w:ascii="Arial" w:hAnsi="Arial"/>
          <w:bCs/>
          <w:sz w:val="24"/>
        </w:rPr>
        <w:lastRenderedPageBreak/>
        <w:t>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1948FCBF"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Nell’Unzione degli infermi, </w:t>
      </w:r>
      <w:r w:rsidRPr="00223DC9">
        <w:rPr>
          <w:rFonts w:ascii="Arial" w:hAnsi="Arial"/>
          <w:bCs/>
          <w:sz w:val="24"/>
        </w:rPr>
        <w:t xml:space="preserve">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2014DB31" w14:textId="77777777" w:rsidR="00A92B9A" w:rsidRPr="00223DC9" w:rsidRDefault="00A92B9A" w:rsidP="00A92B9A">
      <w:pPr>
        <w:spacing w:after="120"/>
        <w:jc w:val="both"/>
        <w:rPr>
          <w:rFonts w:ascii="Arial" w:hAnsi="Arial"/>
          <w:bCs/>
          <w:sz w:val="24"/>
        </w:rPr>
      </w:pPr>
      <w:r w:rsidRPr="00223DC9">
        <w:rPr>
          <w:rFonts w:ascii="Arial" w:hAnsi="Arial"/>
          <w:b/>
          <w:sz w:val="24"/>
        </w:rPr>
        <w:lastRenderedPageBreak/>
        <w:t xml:space="preserve">Nell’Ordine Sacro, </w:t>
      </w:r>
      <w:r w:rsidRPr="00223DC9">
        <w:rPr>
          <w:rFonts w:ascii="Arial" w:hAnsi="Arial"/>
          <w:bCs/>
          <w:sz w:val="24"/>
        </w:rPr>
        <w:t xml:space="preserve">in ogni grado di partecipazione al sacerdozio, alla regalità, alla profezia di Cristo Gesù, l’Eucaristia diviene vita dello specifico grado di assimilazione e di conformazione a Gesù Signore. Senza Eucaristia, è la morte. </w:t>
      </w:r>
    </w:p>
    <w:p w14:paraId="5B29BC4B" w14:textId="77777777" w:rsidR="00A92B9A" w:rsidRPr="00223DC9" w:rsidRDefault="00A92B9A" w:rsidP="00A92B9A">
      <w:pPr>
        <w:spacing w:after="120"/>
        <w:jc w:val="both"/>
        <w:rPr>
          <w:rFonts w:ascii="Arial" w:hAnsi="Arial"/>
          <w:bCs/>
          <w:sz w:val="24"/>
        </w:rPr>
      </w:pPr>
      <w:r w:rsidRPr="00223DC9">
        <w:rPr>
          <w:rFonts w:ascii="Arial" w:hAnsi="Arial"/>
          <w:b/>
          <w:sz w:val="24"/>
        </w:rPr>
        <w:t>Nel Diaconato</w:t>
      </w:r>
      <w:r w:rsidRPr="00223DC9">
        <w:rPr>
          <w:rFonts w:ascii="Arial" w:hAnsi="Arial"/>
          <w:bCs/>
          <w:sz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6B296CC0" w14:textId="77777777" w:rsidR="00A92B9A" w:rsidRPr="00223DC9" w:rsidRDefault="00A92B9A" w:rsidP="00A92B9A">
      <w:pPr>
        <w:spacing w:after="120"/>
        <w:jc w:val="both"/>
        <w:rPr>
          <w:rFonts w:ascii="Arial" w:hAnsi="Arial"/>
          <w:bCs/>
          <w:sz w:val="24"/>
        </w:rPr>
      </w:pPr>
      <w:r w:rsidRPr="00223DC9">
        <w:rPr>
          <w:rFonts w:ascii="Arial" w:hAnsi="Arial"/>
          <w:b/>
          <w:sz w:val="24"/>
        </w:rPr>
        <w:t>Nel Presbiterato</w:t>
      </w:r>
      <w:r w:rsidRPr="00223DC9">
        <w:rPr>
          <w:rFonts w:ascii="Arial" w:hAnsi="Arial"/>
          <w:bCs/>
          <w:sz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2F3DE3FB" w14:textId="77777777" w:rsidR="00A92B9A" w:rsidRPr="00223DC9" w:rsidRDefault="00A92B9A" w:rsidP="00A92B9A">
      <w:pPr>
        <w:spacing w:after="120"/>
        <w:jc w:val="both"/>
        <w:rPr>
          <w:rFonts w:ascii="Arial" w:hAnsi="Arial"/>
          <w:bCs/>
          <w:sz w:val="24"/>
        </w:rPr>
      </w:pPr>
      <w:r w:rsidRPr="00223DC9">
        <w:rPr>
          <w:rFonts w:ascii="Arial" w:hAnsi="Arial"/>
          <w:b/>
          <w:sz w:val="24"/>
        </w:rPr>
        <w:t>Nell’episcopato</w:t>
      </w:r>
      <w:r w:rsidRPr="00223DC9">
        <w:rPr>
          <w:rFonts w:ascii="Arial" w:hAnsi="Arial"/>
          <w:bCs/>
          <w:sz w:val="24"/>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w:t>
      </w:r>
      <w:r w:rsidRPr="00223DC9">
        <w:rPr>
          <w:rFonts w:ascii="Arial" w:hAnsi="Arial"/>
          <w:bCs/>
          <w:sz w:val="24"/>
        </w:rPr>
        <w:lastRenderedPageBreak/>
        <w:t xml:space="preserve">dona al gregge di Cristo che lui custodisce e governa nel nome di Cristo. Più il Vescovo diviene vita di Cristo e più presbiteri e gregge divengono vita di Cristo. </w:t>
      </w:r>
    </w:p>
    <w:p w14:paraId="745FF31D"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Nel Matrimonio </w:t>
      </w:r>
      <w:r w:rsidRPr="00223DC9">
        <w:rPr>
          <w:rFonts w:ascii="Arial" w:hAnsi="Arial"/>
          <w:bCs/>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1FFEA50F" w14:textId="77777777" w:rsidR="00A92B9A" w:rsidRPr="00223DC9" w:rsidRDefault="00A92B9A" w:rsidP="00A92B9A">
      <w:pPr>
        <w:spacing w:after="120"/>
        <w:jc w:val="both"/>
        <w:rPr>
          <w:rFonts w:ascii="Arial" w:hAnsi="Arial"/>
          <w:sz w:val="24"/>
        </w:rPr>
      </w:pPr>
      <w:r w:rsidRPr="00223DC9">
        <w:rPr>
          <w:rFonts w:ascii="Arial" w:hAnsi="Arial"/>
          <w:b/>
          <w:sz w:val="24"/>
        </w:rPr>
        <w:t xml:space="preserve">Carisma, Ministero, Missione, Vocazione. </w:t>
      </w:r>
      <w:r w:rsidRPr="00223DC9">
        <w:rPr>
          <w:rFonts w:ascii="Arial" w:hAnsi="Arial"/>
          <w:sz w:val="24"/>
        </w:rPr>
        <w:t xml:space="preserve">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w:t>
      </w:r>
      <w:r w:rsidRPr="00223DC9">
        <w:rPr>
          <w:rFonts w:ascii="Arial" w:hAnsi="Arial"/>
          <w:sz w:val="24"/>
        </w:rPr>
        <w:lastRenderedPageBreak/>
        <w:t xml:space="preserve">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w:t>
      </w:r>
      <w:r w:rsidRPr="00223DC9">
        <w:rPr>
          <w:rFonts w:ascii="Arial" w:hAnsi="Arial"/>
          <w:sz w:val="24"/>
        </w:rPr>
        <w:lastRenderedPageBreak/>
        <w:t>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070EFE4E" w14:textId="77777777" w:rsidR="00A92B9A" w:rsidRPr="00223DC9" w:rsidRDefault="00A92B9A" w:rsidP="00A92B9A">
      <w:pPr>
        <w:spacing w:after="120"/>
        <w:jc w:val="both"/>
        <w:rPr>
          <w:rFonts w:ascii="Arial" w:eastAsia="Calibri" w:hAnsi="Arial" w:cs="Arial"/>
          <w:bCs/>
          <w:sz w:val="24"/>
          <w:szCs w:val="22"/>
          <w:lang w:eastAsia="en-US"/>
        </w:rPr>
      </w:pPr>
      <w:r w:rsidRPr="00223DC9">
        <w:rPr>
          <w:rFonts w:ascii="Arial" w:hAnsi="Arial"/>
          <w:b/>
          <w:sz w:val="24"/>
        </w:rPr>
        <w:t>Il Collegio Apostolico.</w:t>
      </w:r>
      <w:r w:rsidRPr="00223DC9">
        <w:rPr>
          <w:rFonts w:ascii="Arial" w:hAnsi="Arial"/>
          <w:bCs/>
          <w:sz w:val="24"/>
        </w:rPr>
        <w:t xml:space="preserve"> Il sesto fondamento divino creato dallo Spirito Santo è il Collegio Apostolico, il cui soprannaturale capo è Pietro. </w:t>
      </w:r>
      <w:r w:rsidRPr="00223DC9">
        <w:rPr>
          <w:rFonts w:ascii="Arial" w:hAnsi="Arial"/>
          <w:bCs/>
          <w:sz w:val="24"/>
          <w:lang w:val="la-Latn"/>
        </w:rPr>
        <w:t>Cum Petro et sub Petro</w:t>
      </w:r>
      <w:r w:rsidRPr="00223DC9">
        <w:rPr>
          <w:rFonts w:ascii="Arial" w:hAnsi="Arial"/>
          <w:bCs/>
          <w:sz w:val="24"/>
        </w:rPr>
        <w:t xml:space="preserve">. Questo sesto fondamento lo tratteremo legandolo in modo indissolubile alla sola cosa necessaria di cui l’uomo ha bisogno. </w:t>
      </w:r>
      <w:r w:rsidRPr="00223DC9">
        <w:rPr>
          <w:rFonts w:ascii="Arial" w:eastAsia="Calibri" w:hAnsi="Arial" w:cs="Arial"/>
          <w:bCs/>
          <w:sz w:val="24"/>
          <w:szCs w:val="22"/>
          <w:lang w:eastAsia="en-US"/>
        </w:rPr>
        <w:t xml:space="preserve">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w:t>
      </w:r>
      <w:r w:rsidRPr="00223DC9">
        <w:rPr>
          <w:rFonts w:ascii="Arial" w:eastAsia="Calibri" w:hAnsi="Arial" w:cs="Arial"/>
          <w:bCs/>
          <w:sz w:val="24"/>
          <w:szCs w:val="22"/>
          <w:lang w:eastAsia="en-US"/>
        </w:rPr>
        <w:lastRenderedPageBreak/>
        <w:t>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653E9F3F" w14:textId="77777777" w:rsidR="00A92B9A" w:rsidRPr="00223DC9" w:rsidRDefault="00A92B9A" w:rsidP="00A92B9A">
      <w:pPr>
        <w:spacing w:after="120"/>
        <w:jc w:val="both"/>
        <w:rPr>
          <w:rFonts w:ascii="Arial" w:eastAsia="Calibri" w:hAnsi="Arial" w:cs="Arial"/>
          <w:bCs/>
          <w:sz w:val="24"/>
          <w:szCs w:val="22"/>
          <w:lang w:eastAsia="en-US"/>
        </w:rPr>
      </w:pPr>
      <w:r w:rsidRPr="00223DC9">
        <w:rPr>
          <w:rFonts w:ascii="Arial" w:eastAsia="Calibri" w:hAnsi="Arial" w:cs="Arial"/>
          <w:bCs/>
          <w:sz w:val="24"/>
          <w:szCs w:val="22"/>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w:t>
      </w:r>
      <w:r w:rsidRPr="00223DC9">
        <w:rPr>
          <w:rFonts w:ascii="Arial" w:eastAsia="Calibri" w:hAnsi="Arial" w:cs="Arial"/>
          <w:bCs/>
          <w:sz w:val="24"/>
          <w:szCs w:val="22"/>
          <w:lang w:eastAsia="en-US"/>
        </w:rPr>
        <w:lastRenderedPageBreak/>
        <w:t xml:space="preserve">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2E701478"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223DC9">
        <w:rPr>
          <w:rFonts w:ascii="Arial" w:hAnsi="Arial"/>
          <w:bCs/>
          <w:i/>
          <w:sz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223DC9">
        <w:rPr>
          <w:rFonts w:ascii="Arial" w:hAnsi="Arial"/>
          <w:bCs/>
          <w:sz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w:t>
      </w:r>
    </w:p>
    <w:p w14:paraId="1CCE1E9B" w14:textId="77777777" w:rsidR="00A92B9A" w:rsidRPr="00223DC9" w:rsidRDefault="00A92B9A" w:rsidP="00A92B9A">
      <w:pPr>
        <w:spacing w:after="120"/>
        <w:jc w:val="both"/>
        <w:rPr>
          <w:rFonts w:ascii="Arial" w:hAnsi="Arial"/>
          <w:sz w:val="24"/>
        </w:rPr>
      </w:pPr>
      <w:r w:rsidRPr="00223DC9">
        <w:rPr>
          <w:rFonts w:ascii="Arial" w:hAnsi="Arial"/>
          <w:b/>
          <w:sz w:val="24"/>
        </w:rPr>
        <w:t>La prima verità</w:t>
      </w:r>
      <w:r w:rsidRPr="00223DC9">
        <w:rPr>
          <w:rFonts w:ascii="Arial" w:hAnsi="Arial"/>
          <w:sz w:val="24"/>
        </w:rPr>
        <w:t xml:space="preserve">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14:paraId="2A78E013" w14:textId="77777777" w:rsidR="00A92B9A" w:rsidRPr="00223DC9" w:rsidRDefault="00A92B9A" w:rsidP="00A92B9A">
      <w:pPr>
        <w:spacing w:after="120"/>
        <w:jc w:val="both"/>
        <w:rPr>
          <w:rFonts w:ascii="Arial" w:hAnsi="Arial"/>
          <w:sz w:val="24"/>
        </w:rPr>
      </w:pPr>
      <w:r w:rsidRPr="00223DC9">
        <w:rPr>
          <w:rFonts w:ascii="Arial" w:hAnsi="Arial"/>
          <w:b/>
          <w:sz w:val="24"/>
        </w:rPr>
        <w:t>La seconda verità</w:t>
      </w:r>
      <w:r w:rsidRPr="00223DC9">
        <w:rPr>
          <w:rFonts w:ascii="Arial" w:hAnsi="Arial"/>
          <w:sz w:val="24"/>
        </w:rPr>
        <w:t xml:space="preserve">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w:t>
      </w:r>
    </w:p>
    <w:p w14:paraId="7A39027B" w14:textId="77777777" w:rsidR="00A92B9A" w:rsidRPr="00223DC9" w:rsidRDefault="00A92B9A" w:rsidP="00A92B9A">
      <w:pPr>
        <w:spacing w:after="120"/>
        <w:jc w:val="both"/>
        <w:rPr>
          <w:rFonts w:ascii="Arial" w:hAnsi="Arial"/>
          <w:sz w:val="24"/>
        </w:rPr>
      </w:pPr>
      <w:r w:rsidRPr="00223DC9">
        <w:rPr>
          <w:rFonts w:ascii="Arial" w:hAnsi="Arial"/>
          <w:b/>
          <w:sz w:val="24"/>
        </w:rPr>
        <w:t>La terza verità</w:t>
      </w:r>
      <w:r w:rsidRPr="00223DC9">
        <w:rPr>
          <w:rFonts w:ascii="Arial" w:hAnsi="Arial"/>
          <w:sz w:val="24"/>
        </w:rPr>
        <w:t xml:space="preserve">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w:t>
      </w:r>
      <w:r w:rsidRPr="00223DC9">
        <w:rPr>
          <w:rFonts w:ascii="Arial" w:hAnsi="Arial"/>
          <w:sz w:val="24"/>
        </w:rPr>
        <w:lastRenderedPageBreak/>
        <w:t xml:space="preserve">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w:t>
      </w:r>
      <w:r w:rsidRPr="00223DC9">
        <w:rPr>
          <w:rFonts w:ascii="Arial" w:hAnsi="Arial"/>
          <w:sz w:val="24"/>
        </w:rPr>
        <w:lastRenderedPageBreak/>
        <w:t xml:space="preserve">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w:t>
      </w:r>
      <w:r w:rsidRPr="00223DC9">
        <w:rPr>
          <w:rFonts w:ascii="Arial" w:hAnsi="Arial"/>
          <w:sz w:val="24"/>
        </w:rPr>
        <w:lastRenderedPageBreak/>
        <w:t xml:space="preserve">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782110C2" w14:textId="77777777" w:rsidR="00A92B9A" w:rsidRPr="00223DC9" w:rsidRDefault="00A92B9A" w:rsidP="00A92B9A">
      <w:pPr>
        <w:spacing w:after="120"/>
        <w:jc w:val="both"/>
        <w:rPr>
          <w:rFonts w:ascii="Arial" w:hAnsi="Arial"/>
          <w:sz w:val="24"/>
        </w:rPr>
      </w:pPr>
      <w:r w:rsidRPr="00223DC9">
        <w:rPr>
          <w:rFonts w:ascii="Arial" w:hAnsi="Arial"/>
          <w:b/>
          <w:sz w:val="24"/>
        </w:rPr>
        <w:t xml:space="preserve">Apostoli, Profeti, Evangelisti Pastori, Maestri </w:t>
      </w:r>
      <w:r w:rsidRPr="00223DC9">
        <w:rPr>
          <w:rFonts w:ascii="Arial" w:hAnsi="Arial"/>
          <w:sz w:val="24"/>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278CC7DB" w14:textId="77777777" w:rsidR="00A92B9A" w:rsidRPr="00223DC9" w:rsidRDefault="00A92B9A" w:rsidP="00A92B9A">
      <w:pPr>
        <w:spacing w:after="120"/>
        <w:jc w:val="both"/>
        <w:rPr>
          <w:rFonts w:ascii="Arial" w:hAnsi="Arial"/>
          <w:bCs/>
          <w:sz w:val="24"/>
        </w:rPr>
      </w:pPr>
      <w:r w:rsidRPr="00223DC9">
        <w:rPr>
          <w:rFonts w:ascii="Arial" w:hAnsi="Arial"/>
          <w:b/>
          <w:sz w:val="24"/>
        </w:rPr>
        <w:t xml:space="preserve">Gli Apostoli </w:t>
      </w:r>
      <w:r w:rsidRPr="00223DC9">
        <w:rPr>
          <w:rFonts w:ascii="Arial" w:hAnsi="Arial"/>
          <w:bCs/>
          <w:sz w:val="24"/>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w:t>
      </w:r>
      <w:r w:rsidRPr="00223DC9">
        <w:rPr>
          <w:rFonts w:ascii="Arial" w:hAnsi="Arial"/>
          <w:bCs/>
          <w:sz w:val="24"/>
        </w:rPr>
        <w:lastRenderedPageBreak/>
        <w:t xml:space="preserve">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w:t>
      </w:r>
      <w:r w:rsidRPr="00223DC9">
        <w:rPr>
          <w:rFonts w:ascii="Arial" w:hAnsi="Arial"/>
          <w:bCs/>
          <w:sz w:val="24"/>
        </w:rPr>
        <w:lastRenderedPageBreak/>
        <w:t>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5EDBED41" w14:textId="77777777" w:rsidR="00A92B9A" w:rsidRPr="00223DC9" w:rsidRDefault="00A92B9A" w:rsidP="00A92B9A">
      <w:pPr>
        <w:spacing w:after="120"/>
        <w:jc w:val="both"/>
        <w:rPr>
          <w:rFonts w:ascii="Arial" w:hAnsi="Arial"/>
          <w:sz w:val="24"/>
        </w:rPr>
      </w:pPr>
      <w:r w:rsidRPr="00223DC9">
        <w:rPr>
          <w:rFonts w:ascii="Arial" w:hAnsi="Arial"/>
          <w:b/>
          <w:sz w:val="24"/>
        </w:rPr>
        <w:t xml:space="preserve">Presbiteri e Diaconi. </w:t>
      </w:r>
      <w:r w:rsidRPr="00223DC9">
        <w:rPr>
          <w:rFonts w:ascii="Arial" w:hAnsi="Arial"/>
          <w:sz w:val="24"/>
        </w:rPr>
        <w:t xml:space="preserve">L’ottavo fondamento divino creato dalla Spirito Santo sono i presbiteri e i diaconi. Sono essi che sul campo devono edificare il corpo di Cristo. </w:t>
      </w:r>
    </w:p>
    <w:p w14:paraId="3629C881" w14:textId="77777777" w:rsidR="00A92B9A" w:rsidRPr="00223DC9" w:rsidRDefault="00A92B9A" w:rsidP="00A92B9A">
      <w:pPr>
        <w:spacing w:after="120"/>
        <w:jc w:val="both"/>
        <w:rPr>
          <w:rFonts w:ascii="Arial" w:hAnsi="Arial"/>
          <w:sz w:val="24"/>
        </w:rPr>
      </w:pPr>
      <w:r w:rsidRPr="00223DC9">
        <w:rPr>
          <w:rFonts w:ascii="Arial" w:hAnsi="Arial"/>
          <w:b/>
          <w:sz w:val="24"/>
        </w:rPr>
        <w:t>Il Presbitero</w:t>
      </w:r>
      <w:r w:rsidRPr="00223DC9">
        <w:rPr>
          <w:rFonts w:ascii="Arial" w:hAnsi="Arial"/>
          <w:sz w:val="24"/>
        </w:rPr>
        <w:t xml:space="preserve"> lo nutre di grazia e verità, di sacramenti e di Vangelo. </w:t>
      </w:r>
    </w:p>
    <w:p w14:paraId="7BFDDA4C" w14:textId="77777777" w:rsidR="00A92B9A" w:rsidRPr="00223DC9" w:rsidRDefault="00A92B9A" w:rsidP="00A92B9A">
      <w:pPr>
        <w:spacing w:after="120"/>
        <w:jc w:val="both"/>
        <w:rPr>
          <w:rFonts w:ascii="Arial" w:eastAsia="Calibri" w:hAnsi="Arial" w:cs="Arial"/>
          <w:sz w:val="24"/>
          <w:szCs w:val="24"/>
          <w:lang w:eastAsia="en-US"/>
        </w:rPr>
      </w:pPr>
      <w:r w:rsidRPr="00223DC9">
        <w:rPr>
          <w:rFonts w:ascii="Arial" w:hAnsi="Arial"/>
          <w:b/>
          <w:sz w:val="24"/>
        </w:rPr>
        <w:t>Il Diacono</w:t>
      </w:r>
      <w:r w:rsidRPr="00223DC9">
        <w:rPr>
          <w:rFonts w:ascii="Arial" w:hAnsi="Arial"/>
          <w:sz w:val="24"/>
        </w:rPr>
        <w:t xml:space="preserve">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w:t>
      </w:r>
      <w:r w:rsidRPr="00223DC9">
        <w:rPr>
          <w:rFonts w:ascii="Arial" w:hAnsi="Arial"/>
          <w:sz w:val="24"/>
        </w:rPr>
        <w:lastRenderedPageBreak/>
        <w:t xml:space="preserve">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223DC9">
        <w:rPr>
          <w:rFonts w:ascii="Arial" w:hAnsi="Arial"/>
          <w:i/>
          <w:sz w:val="24"/>
        </w:rPr>
        <w:t>"Non è giusto che noi trascuriamo la Parola di Dio per il servizio delle mense. Cercate dunque, fratelli, tra di voi sette uomini di buona reputazione, pieni di Spirito e di saggezza, ai quali affideremo quest'incarico"</w:t>
      </w:r>
      <w:r w:rsidRPr="00223DC9">
        <w:rPr>
          <w:rFonts w:ascii="Arial" w:hAnsi="Arial"/>
          <w:sz w:val="24"/>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w:t>
      </w:r>
      <w:r w:rsidRPr="00223DC9">
        <w:rPr>
          <w:rFonts w:ascii="Arial" w:hAnsi="Arial"/>
          <w:sz w:val="24"/>
        </w:rPr>
        <w:lastRenderedPageBreak/>
        <w:t xml:space="preserve">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w:t>
      </w:r>
      <w:r w:rsidRPr="00223DC9">
        <w:rPr>
          <w:rFonts w:ascii="Arial" w:hAnsi="Arial"/>
          <w:sz w:val="24"/>
        </w:rPr>
        <w:lastRenderedPageBreak/>
        <w:t xml:space="preserve">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223DC9">
        <w:rPr>
          <w:rFonts w:ascii="Arial" w:eastAsia="Calibri" w:hAnsi="Arial" w:cs="Arial"/>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54AC82DB" w14:textId="77777777" w:rsidR="00A92B9A" w:rsidRPr="00223DC9" w:rsidRDefault="00A92B9A" w:rsidP="00A92B9A">
      <w:pPr>
        <w:spacing w:after="120"/>
        <w:jc w:val="both"/>
        <w:rPr>
          <w:rFonts w:ascii="Arial" w:hAnsi="Arial"/>
          <w:sz w:val="24"/>
        </w:rPr>
      </w:pPr>
      <w:r w:rsidRPr="00223DC9">
        <w:rPr>
          <w:rFonts w:ascii="Arial" w:hAnsi="Arial"/>
          <w:b/>
          <w:sz w:val="24"/>
        </w:rPr>
        <w:t xml:space="preserve">Il Corpo di Cristo. </w:t>
      </w:r>
      <w:r w:rsidRPr="00223DC9">
        <w:rPr>
          <w:rFonts w:ascii="Arial" w:hAnsi="Arial"/>
          <w:sz w:val="24"/>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w:t>
      </w:r>
      <w:r w:rsidRPr="00223DC9">
        <w:rPr>
          <w:rFonts w:ascii="Arial" w:hAnsi="Arial"/>
          <w:sz w:val="24"/>
        </w:rPr>
        <w:lastRenderedPageBreak/>
        <w:t xml:space="preserve">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223DC9">
        <w:rPr>
          <w:rFonts w:ascii="Arial" w:hAnsi="Arial"/>
          <w:i/>
          <w:sz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223DC9">
        <w:rPr>
          <w:rFonts w:ascii="Arial" w:hAnsi="Arial"/>
          <w:sz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w:t>
      </w:r>
      <w:r w:rsidRPr="00223DC9">
        <w:rPr>
          <w:rFonts w:ascii="Arial" w:hAnsi="Arial"/>
          <w:sz w:val="24"/>
        </w:rPr>
        <w:lastRenderedPageBreak/>
        <w:t xml:space="preserve">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w:t>
      </w:r>
      <w:r w:rsidRPr="00223DC9">
        <w:rPr>
          <w:rFonts w:ascii="Arial" w:hAnsi="Arial"/>
          <w:sz w:val="24"/>
        </w:rPr>
        <w:lastRenderedPageBreak/>
        <w:t xml:space="preserve">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7924DF1A" w14:textId="77777777" w:rsidR="00A92B9A" w:rsidRPr="00223DC9" w:rsidRDefault="00A92B9A" w:rsidP="00A92B9A">
      <w:pPr>
        <w:spacing w:after="120"/>
        <w:jc w:val="both"/>
        <w:rPr>
          <w:rFonts w:ascii="Arial" w:hAnsi="Arial"/>
          <w:sz w:val="24"/>
        </w:rPr>
      </w:pPr>
      <w:r w:rsidRPr="00223DC9">
        <w:rPr>
          <w:rFonts w:ascii="Arial" w:hAnsi="Arial"/>
          <w:b/>
          <w:sz w:val="24"/>
        </w:rPr>
        <w:t>Vivere nella Chiesa</w:t>
      </w:r>
      <w:r w:rsidRPr="00223DC9">
        <w:rPr>
          <w:rFonts w:ascii="Arial" w:hAnsi="Arial"/>
          <w:sz w:val="24"/>
        </w:rPr>
        <w:t xml:space="preserve">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w:t>
      </w:r>
      <w:r w:rsidRPr="00223DC9">
        <w:rPr>
          <w:rFonts w:ascii="Arial" w:hAnsi="Arial"/>
          <w:sz w:val="24"/>
        </w:rPr>
        <w:lastRenderedPageBreak/>
        <w:t xml:space="preserve">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w:t>
      </w:r>
    </w:p>
    <w:p w14:paraId="168FD698" w14:textId="77777777" w:rsidR="00A92B9A" w:rsidRPr="00223DC9" w:rsidRDefault="00A92B9A" w:rsidP="00A92B9A">
      <w:pPr>
        <w:spacing w:after="120"/>
        <w:jc w:val="both"/>
        <w:rPr>
          <w:rFonts w:ascii="Arial" w:hAnsi="Arial"/>
          <w:sz w:val="24"/>
        </w:rPr>
      </w:pPr>
      <w:r w:rsidRPr="00223DC9">
        <w:rPr>
          <w:rFonts w:ascii="Arial" w:hAnsi="Arial"/>
          <w:sz w:val="24"/>
        </w:rPr>
        <w:t xml:space="preserve">Lui deve vivere anche </w:t>
      </w:r>
      <w:r w:rsidRPr="00223DC9">
        <w:rPr>
          <w:rFonts w:ascii="Arial" w:hAnsi="Arial"/>
          <w:b/>
          <w:bCs/>
          <w:sz w:val="24"/>
        </w:rPr>
        <w:t>con la Chiesa</w:t>
      </w:r>
      <w:r w:rsidRPr="00223DC9">
        <w:rPr>
          <w:rFonts w:ascii="Arial" w:hAnsi="Arial"/>
          <w:sz w:val="24"/>
        </w:rPr>
        <w:t xml:space="preserve">.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728394C" w14:textId="77777777" w:rsidR="00A92B9A" w:rsidRPr="00223DC9" w:rsidRDefault="00A92B9A" w:rsidP="00A92B9A">
      <w:pPr>
        <w:spacing w:after="120"/>
        <w:jc w:val="both"/>
        <w:rPr>
          <w:rFonts w:ascii="Arial" w:hAnsi="Arial"/>
          <w:sz w:val="24"/>
        </w:rPr>
      </w:pPr>
      <w:r w:rsidRPr="00223DC9">
        <w:rPr>
          <w:rFonts w:ascii="Arial" w:hAnsi="Arial"/>
          <w:sz w:val="24"/>
        </w:rPr>
        <w:t xml:space="preserve">Ma neanche essere con la Chiesa è sufficiente, occorre la terza nota o la terza vita: </w:t>
      </w:r>
      <w:r w:rsidRPr="00223DC9">
        <w:rPr>
          <w:rFonts w:ascii="Arial" w:hAnsi="Arial"/>
          <w:b/>
          <w:bCs/>
          <w:sz w:val="24"/>
        </w:rPr>
        <w:t>per la Chiesa</w:t>
      </w:r>
      <w:r w:rsidRPr="00223DC9">
        <w:rPr>
          <w:rFonts w:ascii="Arial" w:hAnsi="Arial"/>
          <w:sz w:val="24"/>
        </w:rPr>
        <w:t xml:space="preserve">.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w:t>
      </w:r>
      <w:r w:rsidRPr="00223DC9">
        <w:rPr>
          <w:rFonts w:ascii="Arial" w:hAnsi="Arial"/>
          <w:sz w:val="24"/>
        </w:rPr>
        <w:lastRenderedPageBreak/>
        <w:t xml:space="preserve">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Pr="00223DC9">
        <w:rPr>
          <w:rFonts w:ascii="Arial" w:hAnsi="Arial"/>
          <w:sz w:val="24"/>
          <w:lang w:val="la-Latn"/>
        </w:rPr>
        <w:t>“Quae est corpus ipsius, plenitudo eius qui omnia in omnibus adimpletur.</w:t>
      </w:r>
      <w:r w:rsidRPr="00223DC9">
        <w:rPr>
          <w:rFonts w:ascii="Arial" w:hAnsi="Arial"/>
          <w:sz w:val="26"/>
          <w:szCs w:val="26"/>
        </w:rPr>
        <w:t xml:space="preserve"> </w:t>
      </w:r>
      <w:r w:rsidRPr="00223DC9">
        <w:rPr>
          <w:rFonts w:ascii="Greek" w:hAnsi="Greek"/>
          <w:sz w:val="26"/>
          <w:szCs w:val="26"/>
        </w:rPr>
        <w:t>¼tij ™stˆn tÕ sîma aÙtoà, tÕ pl»rwma toà t¦ p£nta ™n p©sin plhroumšnou</w:t>
      </w:r>
      <w:r w:rsidRPr="00223DC9">
        <w:rPr>
          <w:rFonts w:ascii="Arial" w:hAnsi="Arial"/>
          <w:sz w:val="26"/>
          <w:szCs w:val="26"/>
        </w:rPr>
        <w:t>.</w:t>
      </w:r>
      <w:r w:rsidRPr="00223DC9">
        <w:rPr>
          <w:rFonts w:ascii="Arial" w:hAnsi="Arial"/>
          <w:sz w:val="24"/>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w:t>
      </w:r>
      <w:r w:rsidRPr="00223DC9">
        <w:rPr>
          <w:rFonts w:ascii="Arial" w:hAnsi="Arial"/>
          <w:sz w:val="24"/>
        </w:rPr>
        <w:lastRenderedPageBreak/>
        <w:t xml:space="preserve">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w:t>
      </w:r>
      <w:r w:rsidRPr="00223DC9">
        <w:rPr>
          <w:rFonts w:ascii="Arial" w:hAnsi="Arial"/>
          <w:sz w:val="24"/>
        </w:rPr>
        <w:lastRenderedPageBreak/>
        <w:t xml:space="preserve">tentati a vivere in un mondo senza più alcuna verità. Di ogni verità ci stanno rapinando, ma anche di ogni verità ci stiamo noi privano, per grande stolte e infinita insipienza. </w:t>
      </w:r>
    </w:p>
    <w:p w14:paraId="4D2AD54D" w14:textId="77777777" w:rsidR="00A92B9A" w:rsidRPr="00223DC9" w:rsidRDefault="00A92B9A" w:rsidP="00A92B9A">
      <w:pPr>
        <w:spacing w:after="120"/>
        <w:jc w:val="both"/>
        <w:rPr>
          <w:rFonts w:ascii="Arial" w:hAnsi="Arial"/>
          <w:sz w:val="24"/>
        </w:rPr>
      </w:pPr>
      <w:r w:rsidRPr="00223DC9">
        <w:rPr>
          <w:rFonts w:ascii="Arial" w:hAnsi="Arial"/>
          <w:b/>
          <w:sz w:val="24"/>
        </w:rPr>
        <w:t xml:space="preserve">Ogni membro del Corpo di Cristo. </w:t>
      </w:r>
      <w:r w:rsidRPr="00223DC9">
        <w:rPr>
          <w:rFonts w:ascii="Arial" w:hAnsi="Arial"/>
          <w:sz w:val="24"/>
        </w:rPr>
        <w:t>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w:t>
      </w:r>
    </w:p>
    <w:p w14:paraId="7F45C9C1" w14:textId="77777777" w:rsidR="00A92B9A" w:rsidRPr="00223DC9" w:rsidRDefault="00A92B9A" w:rsidP="00A92B9A">
      <w:pPr>
        <w:spacing w:after="120"/>
        <w:jc w:val="both"/>
        <w:rPr>
          <w:rFonts w:ascii="Arial" w:hAnsi="Arial"/>
          <w:sz w:val="24"/>
        </w:rPr>
      </w:pPr>
      <w:r w:rsidRPr="00223DC9">
        <w:rPr>
          <w:rFonts w:ascii="Arial" w:hAnsi="Arial"/>
          <w:b/>
          <w:sz w:val="22"/>
        </w:rPr>
        <w:t>La Verità del Battezzato</w:t>
      </w:r>
      <w:r w:rsidRPr="00223DC9">
        <w:rPr>
          <w:rFonts w:ascii="Arial" w:hAnsi="Arial"/>
          <w:sz w:val="22"/>
        </w:rPr>
        <w:t xml:space="preserve">: </w:t>
      </w:r>
      <w:r w:rsidRPr="00223DC9">
        <w:rPr>
          <w:rFonts w:ascii="Arial" w:hAnsi="Arial"/>
          <w:sz w:val="24"/>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3359E8B3" w14:textId="77777777" w:rsidR="00A92B9A" w:rsidRPr="00223DC9" w:rsidRDefault="00A92B9A" w:rsidP="00A92B9A">
      <w:pPr>
        <w:spacing w:after="120"/>
        <w:jc w:val="both"/>
        <w:rPr>
          <w:rFonts w:ascii="Arial" w:hAnsi="Arial"/>
          <w:sz w:val="24"/>
        </w:rPr>
      </w:pPr>
      <w:r w:rsidRPr="00223DC9">
        <w:rPr>
          <w:rFonts w:ascii="Arial" w:hAnsi="Arial"/>
          <w:b/>
          <w:sz w:val="24"/>
        </w:rPr>
        <w:t>La Verità del Cresimato</w:t>
      </w:r>
      <w:r w:rsidRPr="00223DC9">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1B40F0F9" w14:textId="77777777" w:rsidR="00A92B9A" w:rsidRPr="00223DC9" w:rsidRDefault="00A92B9A" w:rsidP="00A92B9A">
      <w:pPr>
        <w:spacing w:after="120"/>
        <w:jc w:val="both"/>
        <w:rPr>
          <w:rFonts w:ascii="Arial" w:hAnsi="Arial"/>
          <w:sz w:val="24"/>
        </w:rPr>
      </w:pPr>
      <w:r w:rsidRPr="00223DC9">
        <w:rPr>
          <w:rFonts w:ascii="Arial" w:hAnsi="Arial"/>
          <w:b/>
          <w:sz w:val="24"/>
        </w:rPr>
        <w:t>La Verità del Diacono</w:t>
      </w:r>
      <w:r w:rsidRPr="00223DC9">
        <w:rPr>
          <w:rFonts w:ascii="Arial" w:hAnsi="Arial"/>
          <w:sz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569410C" w14:textId="77777777" w:rsidR="00A92B9A" w:rsidRPr="00223DC9" w:rsidRDefault="00A92B9A" w:rsidP="00A92B9A">
      <w:pPr>
        <w:spacing w:after="120"/>
        <w:jc w:val="both"/>
        <w:rPr>
          <w:rFonts w:ascii="Arial" w:hAnsi="Arial"/>
          <w:sz w:val="24"/>
        </w:rPr>
      </w:pPr>
      <w:r w:rsidRPr="00223DC9">
        <w:rPr>
          <w:rFonts w:ascii="Arial" w:hAnsi="Arial"/>
          <w:b/>
          <w:sz w:val="24"/>
        </w:rPr>
        <w:t>La Verità del Presbitero</w:t>
      </w:r>
      <w:r w:rsidRPr="00223DC9">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51F132DD" w14:textId="77777777" w:rsidR="00A92B9A" w:rsidRPr="00223DC9" w:rsidRDefault="00A92B9A" w:rsidP="00A92B9A">
      <w:pPr>
        <w:spacing w:after="120"/>
        <w:jc w:val="both"/>
        <w:rPr>
          <w:rFonts w:ascii="Arial" w:hAnsi="Arial"/>
          <w:sz w:val="24"/>
        </w:rPr>
      </w:pPr>
      <w:r w:rsidRPr="00223DC9">
        <w:rPr>
          <w:rFonts w:ascii="Arial" w:hAnsi="Arial"/>
          <w:b/>
          <w:sz w:val="24"/>
        </w:rPr>
        <w:t>La Verità del Vescovo</w:t>
      </w:r>
      <w:r w:rsidRPr="00223DC9">
        <w:rPr>
          <w:rFonts w:ascii="Arial" w:hAnsi="Arial"/>
          <w:sz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2D392965" w14:textId="77777777" w:rsidR="00A92B9A" w:rsidRPr="00223DC9" w:rsidRDefault="00A92B9A" w:rsidP="00A92B9A">
      <w:pPr>
        <w:spacing w:after="120"/>
        <w:jc w:val="both"/>
        <w:rPr>
          <w:rFonts w:ascii="Arial" w:hAnsi="Arial"/>
          <w:sz w:val="24"/>
        </w:rPr>
      </w:pPr>
      <w:r w:rsidRPr="00223DC9">
        <w:rPr>
          <w:rFonts w:ascii="Arial" w:hAnsi="Arial"/>
          <w:b/>
          <w:sz w:val="24"/>
        </w:rPr>
        <w:t>La Verità del Papa</w:t>
      </w:r>
      <w:r w:rsidRPr="00223DC9">
        <w:rPr>
          <w:rFonts w:ascii="Arial" w:hAnsi="Arial"/>
          <w:sz w:val="24"/>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w:t>
      </w:r>
    </w:p>
    <w:p w14:paraId="04F5CAC2" w14:textId="77777777" w:rsidR="00A92B9A" w:rsidRPr="00223DC9" w:rsidRDefault="00A92B9A" w:rsidP="00A92B9A">
      <w:pPr>
        <w:spacing w:after="120"/>
        <w:jc w:val="both"/>
        <w:rPr>
          <w:rFonts w:ascii="Arial" w:hAnsi="Arial"/>
          <w:sz w:val="24"/>
        </w:rPr>
      </w:pPr>
      <w:r w:rsidRPr="00223DC9">
        <w:rPr>
          <w:rFonts w:ascii="Arial" w:hAnsi="Arial"/>
          <w:b/>
          <w:sz w:val="24"/>
        </w:rPr>
        <w:lastRenderedPageBreak/>
        <w:t>La Verità del tempo</w:t>
      </w:r>
      <w:r w:rsidRPr="00223DC9">
        <w:rPr>
          <w:rFonts w:ascii="Arial" w:hAnsi="Arial"/>
          <w:sz w:val="24"/>
        </w:rPr>
        <w:t xml:space="preserve">: il tempo è grazia a noi data per realizzare ognuno la sua proprio verità, verità di creazione e verità di redenzione. Se non realizziamo la nostra piena verità, il tempo non è vissuto secondo la volontà di Dio. </w:t>
      </w:r>
    </w:p>
    <w:p w14:paraId="64701764" w14:textId="77777777" w:rsidR="00A92B9A" w:rsidRPr="00223DC9" w:rsidRDefault="00A92B9A" w:rsidP="00A92B9A">
      <w:pPr>
        <w:spacing w:after="120"/>
        <w:jc w:val="both"/>
        <w:rPr>
          <w:rFonts w:ascii="Arial" w:hAnsi="Arial"/>
          <w:sz w:val="24"/>
        </w:rPr>
      </w:pPr>
      <w:r w:rsidRPr="00223DC9">
        <w:rPr>
          <w:rFonts w:ascii="Arial" w:hAnsi="Arial"/>
          <w:b/>
          <w:sz w:val="24"/>
        </w:rPr>
        <w:t>La Verità dell’eternità</w:t>
      </w:r>
      <w:r w:rsidRPr="00223DC9">
        <w:rPr>
          <w:rFonts w:ascii="Arial" w:hAnsi="Arial"/>
          <w:sz w:val="24"/>
        </w:rPr>
        <w:t xml:space="preserve">: L’eternità non è solo paradiso, vita eterna. Essa è anche inferno, morte e perdizione eterna. Oggi questa verità manca all’uomo. È necessario che gli venga nuovamente scritta nel cuore. </w:t>
      </w:r>
    </w:p>
    <w:p w14:paraId="3B3E49E5" w14:textId="77777777" w:rsidR="00A92B9A" w:rsidRPr="00223DC9" w:rsidRDefault="00A92B9A" w:rsidP="00A92B9A">
      <w:pPr>
        <w:spacing w:after="120"/>
        <w:jc w:val="both"/>
        <w:rPr>
          <w:rFonts w:ascii="Arial" w:hAnsi="Arial"/>
          <w:sz w:val="24"/>
        </w:rPr>
      </w:pPr>
      <w:r w:rsidRPr="00223DC9">
        <w:rPr>
          <w:rFonts w:ascii="Arial" w:hAnsi="Arial"/>
          <w:b/>
          <w:sz w:val="24"/>
        </w:rPr>
        <w:t>La verità della terra</w:t>
      </w:r>
      <w:r w:rsidRPr="00223DC9">
        <w:rPr>
          <w:rFonts w:ascii="Arial" w:hAnsi="Arial"/>
          <w:sz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FA5A59D"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70CF668D" w14:textId="77777777" w:rsidR="00A92B9A" w:rsidRPr="00223DC9" w:rsidRDefault="00A92B9A" w:rsidP="00A92B9A">
      <w:pPr>
        <w:spacing w:after="120"/>
        <w:jc w:val="both"/>
        <w:rPr>
          <w:rFonts w:ascii="Arial" w:hAnsi="Arial"/>
          <w:b/>
          <w:sz w:val="24"/>
        </w:rPr>
      </w:pPr>
    </w:p>
    <w:p w14:paraId="5F9E2C5A" w14:textId="77777777" w:rsidR="00A92B9A" w:rsidRPr="00223DC9" w:rsidRDefault="00A92B9A" w:rsidP="00A92B9A">
      <w:pPr>
        <w:spacing w:after="120"/>
        <w:jc w:val="both"/>
        <w:rPr>
          <w:rFonts w:ascii="Arial" w:hAnsi="Arial"/>
          <w:b/>
          <w:sz w:val="24"/>
        </w:rPr>
      </w:pPr>
      <w:r w:rsidRPr="00223DC9">
        <w:rPr>
          <w:rFonts w:ascii="Arial" w:hAnsi="Arial"/>
          <w:b/>
          <w:sz w:val="24"/>
        </w:rPr>
        <w:t xml:space="preserve">Tutto secondo il modello celeste </w:t>
      </w:r>
    </w:p>
    <w:p w14:paraId="52185FB9"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0C1D0CA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517C4C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288403F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w:t>
      </w:r>
      <w:r w:rsidRPr="00223DC9">
        <w:rPr>
          <w:rFonts w:ascii="Arial" w:hAnsi="Arial"/>
          <w:i/>
          <w:iCs/>
          <w:sz w:val="22"/>
        </w:rPr>
        <w:lastRenderedPageBreak/>
        <w:t>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6B98E07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62E8F95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1EB382F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w:t>
      </w:r>
      <w:r w:rsidRPr="00223DC9">
        <w:rPr>
          <w:rFonts w:ascii="Arial" w:hAnsi="Arial"/>
          <w:i/>
          <w:iCs/>
          <w:sz w:val="22"/>
        </w:rPr>
        <w:lastRenderedPageBreak/>
        <w:t>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67B3DB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7A0614C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56582DA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w:t>
      </w:r>
      <w:r w:rsidRPr="00223DC9">
        <w:rPr>
          <w:rFonts w:ascii="Arial" w:hAnsi="Arial"/>
          <w:i/>
          <w:iCs/>
          <w:sz w:val="22"/>
        </w:rPr>
        <w:lastRenderedPageBreak/>
        <w:t>stanghe negli anelli e le stanghe saranno sui due lati dell’altare quando lo si trasporta. Lo farai di tavole, vuoto nell’interno: lo faranno come ti fu mostrato sul monte.</w:t>
      </w:r>
    </w:p>
    <w:p w14:paraId="0FDC0FD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0858C9C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5142B2B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 avvicinare a te, in mezzo agli Israeliti, Aronne tuo fratello e i suoi figli con lui, perché siano miei sacerdoti: Aronne, Nadab e Abiu, Eleàzaro e Itamàr, figli di Aronne.</w:t>
      </w:r>
    </w:p>
    <w:p w14:paraId="06CFBA6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6A2ECEA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w:t>
      </w:r>
      <w:r w:rsidRPr="00223DC9">
        <w:rPr>
          <w:rFonts w:ascii="Arial" w:hAnsi="Arial"/>
          <w:i/>
          <w:iCs/>
          <w:sz w:val="22"/>
        </w:rPr>
        <w:lastRenderedPageBreak/>
        <w:t>forma di cordoni, con un lavoro d’intreccio; poi fisserai le catene a intreccio sui castoni.</w:t>
      </w:r>
    </w:p>
    <w:p w14:paraId="20BB5A6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4E86F01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29B471D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0A7F879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Tesserai la tunica di bisso. Farai un turbante di bisso e una cintura, lavoro di ricamo.</w:t>
      </w:r>
    </w:p>
    <w:p w14:paraId="598180D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w:t>
      </w:r>
      <w:r w:rsidRPr="00223DC9">
        <w:rPr>
          <w:rFonts w:ascii="Arial" w:hAnsi="Arial"/>
          <w:i/>
          <w:iCs/>
          <w:sz w:val="22"/>
        </w:rPr>
        <w:lastRenderedPageBreak/>
        <w:t xml:space="preserve">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5837F7BE"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76280CB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797D8AE5" w14:textId="77777777" w:rsidR="00A92B9A" w:rsidRPr="00223DC9" w:rsidRDefault="00A92B9A" w:rsidP="00A92B9A">
      <w:pPr>
        <w:spacing w:after="120"/>
        <w:jc w:val="both"/>
        <w:rPr>
          <w:rFonts w:ascii="Arial" w:hAnsi="Arial"/>
          <w:b/>
          <w:sz w:val="24"/>
        </w:rPr>
      </w:pPr>
      <w:r w:rsidRPr="00223DC9">
        <w:rPr>
          <w:rFonts w:ascii="Arial" w:hAnsi="Arial"/>
          <w:b/>
          <w:sz w:val="24"/>
        </w:rPr>
        <w:t>L’Apostolo Paolo così realizza il Modello perfettissimo che è Cristo Gesù:</w:t>
      </w:r>
    </w:p>
    <w:p w14:paraId="6046641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w:t>
      </w:r>
      <w:r w:rsidRPr="00223DC9">
        <w:rPr>
          <w:rFonts w:ascii="Arial" w:hAnsi="Arial"/>
          <w:i/>
          <w:iCs/>
          <w:sz w:val="22"/>
        </w:rPr>
        <w:lastRenderedPageBreak/>
        <w:t xml:space="preserve">diversamente, Dio vi illuminerà anche su questo. Intanto, dal punto a cui siamo arrivati, insieme procediamo (Fil 3,1-16). </w:t>
      </w:r>
    </w:p>
    <w:p w14:paraId="077B55D3" w14:textId="77777777" w:rsidR="00A92B9A" w:rsidRPr="00223DC9" w:rsidRDefault="00A92B9A" w:rsidP="00A92B9A">
      <w:pPr>
        <w:spacing w:after="120"/>
        <w:jc w:val="both"/>
        <w:rPr>
          <w:rFonts w:ascii="Arial" w:hAnsi="Arial"/>
          <w:b/>
          <w:sz w:val="24"/>
        </w:rPr>
      </w:pPr>
      <w:r w:rsidRPr="00223DC9">
        <w:rPr>
          <w:rFonts w:ascii="Arial" w:hAnsi="Arial"/>
          <w:b/>
          <w:sz w:val="24"/>
        </w:rPr>
        <w:t>La perfezione e bellezza del tempio di salomone</w:t>
      </w:r>
    </w:p>
    <w:p w14:paraId="2198365A"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6769E51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Salomone dominava su tutti i regni, dal Fiume alla regione dei Filistei e al confine con l’Egitto. Gli portavano tributi e servivano Salomone tutti i giorni della sua vita.</w:t>
      </w:r>
    </w:p>
    <w:p w14:paraId="6486D81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241C7BF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73CC808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076AC38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25DC1D3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Chiram udì le parole di Salomone, si rallegrò molto e disse: «Sia benedetto oggi il Signore che per Davide ha posto un figlio saggio sopra </w:t>
      </w:r>
      <w:r w:rsidRPr="00223DC9">
        <w:rPr>
          <w:rFonts w:ascii="Arial" w:hAnsi="Arial"/>
          <w:i/>
          <w:iCs/>
          <w:sz w:val="22"/>
        </w:rPr>
        <w:lastRenderedPageBreak/>
        <w:t>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085879A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concesse a Salomone la sapienza come gli aveva promesso. Fra Chiram e Salomone vi fu pace e conclusero un’alleanza tra loro due.</w:t>
      </w:r>
    </w:p>
    <w:p w14:paraId="4540C76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612D8C6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2B71610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37A345A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0DB496F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Salomone dette inizio alla costruzione del tempio e la portò a termine. Costruì i muri del tempio all’interno con tavole di cedro, dal pavimento del </w:t>
      </w:r>
      <w:r w:rsidRPr="00223DC9">
        <w:rPr>
          <w:rFonts w:ascii="Arial" w:hAnsi="Arial"/>
          <w:i/>
          <w:iCs/>
          <w:sz w:val="22"/>
        </w:rPr>
        <w:lastRenderedPageBreak/>
        <w:t>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640FBC5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4AB9748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Ricoprì le pareti della sala tutto all’intorno con sculture incise di cherubini, di palme e di fiori in sboccio, all’interno e all’esterno. Ricoprì d’oro il pavimento della sala, all’interno e all’esterno.</w:t>
      </w:r>
    </w:p>
    <w:p w14:paraId="47B842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02E9569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Costruì il muro del cortile interno con tre ordini di pietre squadrate e con un ordine di travi di cedro.</w:t>
      </w:r>
    </w:p>
    <w:p w14:paraId="4CAB13C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5A2292F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7B6DA84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Fece il vestibolo delle colonne; di cinquanta cubiti era la sua lunghezza e di trenta cubiti era la sua larghezza. Sul davanti c’era un vestibolo e altre </w:t>
      </w:r>
      <w:r w:rsidRPr="00223DC9">
        <w:rPr>
          <w:rFonts w:ascii="Arial" w:hAnsi="Arial"/>
          <w:i/>
          <w:iCs/>
          <w:sz w:val="22"/>
        </w:rPr>
        <w:lastRenderedPageBreak/>
        <w:t>colonne e davanti a esse una cancellata. Fece anche il vestibolo del trono, ove esercitava la giustizia, cioè il vestibolo del giudizio; era coperto con legno di cedro dal pavimento al soffitto.</w:t>
      </w:r>
    </w:p>
    <w:p w14:paraId="38DDD11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reggia, dove abitava, fu costruita in modo simile a quest’opera, in un secondo cortile, all’interno rispetto al vestibolo; in modo simile a tale vestibolo fece anche una casa per la figlia del faraone, che Salomone aveva preso in moglie.</w:t>
      </w:r>
    </w:p>
    <w:p w14:paraId="30AB077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2C495AB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1529B7B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7C7A62F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7E32818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w:t>
      </w:r>
      <w:r w:rsidRPr="00223DC9">
        <w:rPr>
          <w:rFonts w:ascii="Arial" w:hAnsi="Arial"/>
          <w:i/>
          <w:iCs/>
          <w:sz w:val="22"/>
        </w:rPr>
        <w:lastRenderedPageBreak/>
        <w:t>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729F167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5C2EB78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0743116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32FF7D1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w:t>
      </w:r>
      <w:r w:rsidRPr="00223DC9">
        <w:rPr>
          <w:rFonts w:ascii="Arial" w:hAnsi="Arial"/>
          <w:i/>
          <w:iCs/>
          <w:sz w:val="22"/>
        </w:rPr>
        <w:lastRenderedPageBreak/>
        <w:t>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0E6E27E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Appena i sacerdoti furono usciti dal santuario, la nube riempì il tempio del Signore, e i sacerdoti non poterono rimanervi per compiere il servizio a causa della nube, perché la gloria del Signore riempiva il tempio del Signore. Allora Salomone disse:</w:t>
      </w:r>
    </w:p>
    <w:p w14:paraId="32FCC4B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ha deciso di abitare nella nube oscura. Ho voluto costruirti una casa eccelsa, un luogo per la tua dimora in eterno». </w:t>
      </w:r>
    </w:p>
    <w:p w14:paraId="26149D5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FE4F72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DEAB09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7F8582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Ascolta la supplica del tuo servo e del tuo popolo Israele, quando pregheranno in questo luogo. Ascoltali nel luogo della tua dimora, in cielo; ascolta e perdona!</w:t>
      </w:r>
    </w:p>
    <w:p w14:paraId="3FF896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3EB9ED6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7DD6425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1FBCEC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2DD69BB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D21A53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2ECCC72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w:t>
      </w:r>
      <w:r w:rsidRPr="00223DC9">
        <w:rPr>
          <w:rFonts w:ascii="Arial" w:hAnsi="Arial"/>
          <w:i/>
          <w:iCs/>
          <w:sz w:val="22"/>
        </w:rPr>
        <w:lastRenderedPageBreak/>
        <w:t>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0100697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07DB260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7D4F3AB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38CE8E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FCF6A0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w:t>
      </w:r>
      <w:r w:rsidRPr="00223DC9">
        <w:rPr>
          <w:rFonts w:ascii="Arial" w:hAnsi="Arial"/>
          <w:i/>
          <w:iCs/>
          <w:sz w:val="22"/>
        </w:rPr>
        <w:lastRenderedPageBreak/>
        <w:t>amore è per sempre, quando salmodiava per mezzo loro. I sacerdoti suonavano le trombe di fronte ai leviti, mentre tutti gli Israeliti stavano in piedi.</w:t>
      </w:r>
    </w:p>
    <w:p w14:paraId="4323DB1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5199234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7AEB226C"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29947BF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w:t>
      </w:r>
      <w:r w:rsidRPr="00223DC9">
        <w:rPr>
          <w:rFonts w:ascii="Arial" w:hAnsi="Arial"/>
          <w:i/>
          <w:iCs/>
          <w:sz w:val="22"/>
        </w:rPr>
        <w:lastRenderedPageBreak/>
        <w:t>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4063F6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55FC915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5561702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161974E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69A73DE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4FFE9B4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settimo giorno del quinto mese – era l’anno diciannovesimo del re Nabucodònosor, re di Babilonia – Nabuzaradàn, capo delle guardie, ufficiale del re di Babilonia, entrò in Gerusalemme. Egli incendiò il tempio del Signore </w:t>
      </w:r>
      <w:r w:rsidRPr="00223DC9">
        <w:rPr>
          <w:rFonts w:ascii="Arial" w:hAnsi="Arial"/>
          <w:i/>
          <w:iCs/>
          <w:sz w:val="22"/>
        </w:rPr>
        <w:lastRenderedPageBreak/>
        <w:t xml:space="preserve">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75982D96"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6A19CD2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7AE1109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2746312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4AD82C9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popolo della terra prese Ioacàz, figlio di Giosia, e lo proclamò re, al posto del padre, a Gerusalemme. Quando divenne re, Ioacàz aveva ventitré anni; regnò tre mesi a Gerusalemme. Il re d’Egitto lo destituì a Gerusalemme e </w:t>
      </w:r>
      <w:r w:rsidRPr="00223DC9">
        <w:rPr>
          <w:rFonts w:ascii="Arial" w:hAnsi="Arial"/>
          <w:i/>
          <w:iCs/>
          <w:sz w:val="22"/>
        </w:rPr>
        <w:lastRenderedPageBreak/>
        <w:t>impose alla terra un tributo di cento talenti d’argento e di un talento d’oro. Il re d’Egitto nominò re su Giuda e Gerusalemme il fratello Eliakìm, cambiandogli il nome in Ioiakìm. Quanto al fratello di lui, Ioacàz, Necao lo prese e lo deportò in Egitto.</w:t>
      </w:r>
    </w:p>
    <w:p w14:paraId="62334FA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6583BFB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Le altre gesta di Ioiakìm, gli abomini da lui commessi e ciò che risulta a suo carico, sono descritti nel libro dei re d’Israele e di Giuda. Al suo posto divenne re suo figlio Ioiachìn.</w:t>
      </w:r>
    </w:p>
    <w:p w14:paraId="0A5EA79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6C50636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30384C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Anche tutti i capi di Giuda, i sacerdoti e il popolo moltiplicarono le loro infedeltà, imitando in tutto gli abomini degli altri popoli, e contaminarono il tempio, che il Signore si era consacrato a Gerusalemme.</w:t>
      </w:r>
    </w:p>
    <w:p w14:paraId="190965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88EEEE6"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3E6FBED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w:t>
      </w:r>
      <w:r w:rsidRPr="00223DC9">
        <w:rPr>
          <w:rFonts w:ascii="Arial" w:hAnsi="Arial"/>
          <w:i/>
          <w:iCs/>
          <w:sz w:val="22"/>
        </w:rPr>
        <w:lastRenderedPageBreak/>
        <w:t xml:space="preserve">a Gerusalemme, che è in Giuda. Chiunque di voi appartiene al suo popolo, il Signore, suo Dio, sia con lui e salga!”» (2Cr 36,1-23). </w:t>
      </w:r>
    </w:p>
    <w:p w14:paraId="5FF98E1B"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223DC9">
        <w:rPr>
          <w:rFonts w:ascii="Arial" w:hAnsi="Arial"/>
          <w:bCs/>
          <w:i/>
          <w:sz w:val="24"/>
        </w:rPr>
        <w:t xml:space="preserve">“Ma il Signore aveva eletto non già il popolo a causa di quel luogo, ma quel luogo a causa del popolo”. </w:t>
      </w:r>
      <w:r w:rsidRPr="00223DC9">
        <w:rPr>
          <w:rFonts w:ascii="Arial" w:hAnsi="Arial"/>
          <w:bCs/>
          <w:sz w:val="24"/>
        </w:rPr>
        <w:t xml:space="preserve">A che serve  un tempio se l’uomo non è più per il Signore, con il suo Signore. </w:t>
      </w:r>
    </w:p>
    <w:p w14:paraId="03CD84A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7E66517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364FD317"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w:t>
      </w:r>
      <w:r w:rsidRPr="00223DC9">
        <w:rPr>
          <w:rFonts w:ascii="Arial" w:hAnsi="Arial"/>
          <w:bCs/>
          <w:i/>
          <w:iCs/>
          <w:sz w:val="22"/>
        </w:rPr>
        <w:lastRenderedPageBreak/>
        <w:t>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2F61EE4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5AFDDF5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586F1C59"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399F5E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31ED722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w:t>
      </w:r>
      <w:r w:rsidRPr="00223DC9">
        <w:rPr>
          <w:rFonts w:ascii="Arial" w:hAnsi="Arial"/>
          <w:i/>
          <w:iCs/>
          <w:sz w:val="22"/>
        </w:rPr>
        <w:lastRenderedPageBreak/>
        <w:t xml:space="preserve">obbediscono, essendo stato proclamato da Dio sommo sacerdote secondo l’ordine di Melchìsedek (Eb 5,1-10). </w:t>
      </w:r>
    </w:p>
    <w:p w14:paraId="7D419277" w14:textId="77777777" w:rsidR="00A92B9A" w:rsidRPr="00223DC9" w:rsidRDefault="00A92B9A" w:rsidP="00A92B9A">
      <w:pPr>
        <w:spacing w:after="120"/>
        <w:jc w:val="both"/>
        <w:rPr>
          <w:rFonts w:ascii="Arial" w:hAnsi="Arial"/>
          <w:b/>
          <w:iCs/>
          <w:sz w:val="24"/>
        </w:rPr>
      </w:pPr>
      <w:r w:rsidRPr="00223DC9">
        <w:rPr>
          <w:rFonts w:ascii="Arial" w:hAnsi="Arial"/>
          <w:b/>
          <w:iCs/>
          <w:sz w:val="24"/>
        </w:rPr>
        <w:t>Il tempio visto e descritto da Ezechiele</w:t>
      </w:r>
    </w:p>
    <w:p w14:paraId="579CDDEF"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37FAF9A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3248881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399769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167DE2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Poi misurò la lunghezza e la larghezza della porta che guarda a settentrione e conduce al cortile esterno. Le sue stanze, tre da una parte e tre dall’altra, i </w:t>
      </w:r>
      <w:r w:rsidRPr="00223DC9">
        <w:rPr>
          <w:rFonts w:ascii="Arial" w:hAnsi="Arial"/>
          <w:i/>
          <w:iCs/>
          <w:sz w:val="22"/>
        </w:rPr>
        <w:lastRenderedPageBreak/>
        <w:t>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18C1F00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32149E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0F1D003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669DAA3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4997422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4AD224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w:t>
      </w:r>
      <w:r w:rsidRPr="00223DC9">
        <w:rPr>
          <w:rFonts w:ascii="Arial" w:hAnsi="Arial"/>
          <w:i/>
          <w:iCs/>
          <w:sz w:val="22"/>
        </w:rPr>
        <w:lastRenderedPageBreak/>
        <w:t>dell’altare: sono essi i figli di Sadoc, che, tra i figli di Levi, si avvicinano al Signore per il suo servizio».</w:t>
      </w:r>
    </w:p>
    <w:p w14:paraId="7AD76A0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Misurò quindi il cortile: era un quadrato di cento cubiti di larghezza per cento di lunghezza. L’altare era di fronte al tempio.</w:t>
      </w:r>
    </w:p>
    <w:p w14:paraId="350C724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3989DE4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7921D9C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22ACB5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56ADAD5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FDFFA8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costruzione che era di fronte allo spazio libero sul lato occidentale, aveva settanta cubiti di larghezza; il muro della costruzione era tutt’intorno dello spessore di cinque cubiti, la sua lunghezza di novanta cubiti.</w:t>
      </w:r>
    </w:p>
    <w:p w14:paraId="2E9C27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37B293B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w:t>
      </w:r>
      <w:r w:rsidRPr="00223DC9">
        <w:rPr>
          <w:rFonts w:ascii="Arial" w:hAnsi="Arial"/>
          <w:i/>
          <w:iCs/>
          <w:sz w:val="22"/>
        </w:rPr>
        <w:lastRenderedPageBreak/>
        <w:t>l’ingresso erano disposti cherubini e palme sulle pareti del santuario. Gli stipiti dell’aula erano quadrangolari.</w:t>
      </w:r>
    </w:p>
    <w:p w14:paraId="58DAB1E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58E872A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6883CBF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23354F6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4F34CA0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37369E8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56C2E7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623F05A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6C9F9D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w:t>
      </w:r>
      <w:r w:rsidRPr="00223DC9">
        <w:rPr>
          <w:rFonts w:ascii="Arial" w:hAnsi="Arial"/>
          <w:i/>
          <w:iCs/>
          <w:sz w:val="22"/>
        </w:rPr>
        <w:lastRenderedPageBreak/>
        <w:t xml:space="preserve">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2D82A3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07BB72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D311BA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1FFF0AC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164D026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w:t>
      </w:r>
      <w:r w:rsidRPr="00223DC9">
        <w:rPr>
          <w:rFonts w:ascii="Arial" w:hAnsi="Arial"/>
          <w:i/>
          <w:iCs/>
          <w:sz w:val="22"/>
        </w:rPr>
        <w:lastRenderedPageBreak/>
        <w:t>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236122C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607FD01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225F954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47EE3C6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1990081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45926D6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1D7C2AF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quindici del settimo mese, alla festa, farà altrettanto per sette giorni, per i sacrifici per il peccato, per gli olocausti, le oblazioni e l’olio (Ez 45,1-18). </w:t>
      </w:r>
    </w:p>
    <w:p w14:paraId="3F88123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622F26A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45EA1B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4130A08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018A675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35ABD68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1C51523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6CC834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w:t>
      </w:r>
      <w:r w:rsidRPr="00223DC9">
        <w:rPr>
          <w:rFonts w:ascii="Arial" w:hAnsi="Arial"/>
          <w:i/>
          <w:iCs/>
          <w:sz w:val="22"/>
        </w:rPr>
        <w:lastRenderedPageBreak/>
        <w:t xml:space="preserve">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1ED59044" w14:textId="77777777" w:rsidR="00A92B9A" w:rsidRPr="00223DC9" w:rsidRDefault="00A92B9A" w:rsidP="00A92B9A">
      <w:pPr>
        <w:spacing w:after="120"/>
        <w:jc w:val="both"/>
        <w:rPr>
          <w:rFonts w:ascii="Arial" w:hAnsi="Arial"/>
          <w:b/>
          <w:sz w:val="24"/>
        </w:rPr>
      </w:pPr>
      <w:r w:rsidRPr="00223DC9">
        <w:rPr>
          <w:rFonts w:ascii="Arial" w:hAnsi="Arial"/>
          <w:b/>
          <w:sz w:val="24"/>
        </w:rPr>
        <w:t>La profezia di Gesù Signore sul tempio di Gerusalemme</w:t>
      </w:r>
    </w:p>
    <w:p w14:paraId="020C473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2C14B989" w14:textId="77777777" w:rsidR="00A92B9A" w:rsidRPr="00223DC9" w:rsidRDefault="00A92B9A" w:rsidP="00A92B9A">
      <w:pPr>
        <w:spacing w:after="120"/>
        <w:jc w:val="both"/>
        <w:rPr>
          <w:rFonts w:ascii="Arial" w:hAnsi="Arial"/>
          <w:b/>
          <w:sz w:val="24"/>
        </w:rPr>
      </w:pPr>
      <w:r w:rsidRPr="00223DC9">
        <w:rPr>
          <w:rFonts w:ascii="Arial" w:hAnsi="Arial"/>
          <w:b/>
          <w:sz w:val="24"/>
        </w:rPr>
        <w:t>Il tempio abbandonato dal Signore</w:t>
      </w:r>
    </w:p>
    <w:p w14:paraId="321E8B39"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58CFDB0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3911924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w:t>
      </w:r>
      <w:r w:rsidRPr="00223DC9">
        <w:rPr>
          <w:rFonts w:ascii="Arial" w:hAnsi="Arial"/>
          <w:i/>
          <w:iCs/>
          <w:sz w:val="22"/>
        </w:rPr>
        <w:lastRenderedPageBreak/>
        <w:t xml:space="preserve">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2256A4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06A56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A7A801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389062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160D431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15D3AB1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w:t>
      </w:r>
      <w:r w:rsidRPr="00223DC9">
        <w:rPr>
          <w:rFonts w:ascii="Arial" w:hAnsi="Arial"/>
          <w:i/>
          <w:iCs/>
          <w:sz w:val="22"/>
        </w:rPr>
        <w:lastRenderedPageBreak/>
        <w:t>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7456594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2FAB07A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4F51610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003BE0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A9D074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652C08C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558A7F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531B58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2F0EF33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6B95244C" w14:textId="77777777" w:rsidR="00A92B9A" w:rsidRPr="00223DC9" w:rsidRDefault="00A92B9A" w:rsidP="00A92B9A">
      <w:pPr>
        <w:spacing w:after="120"/>
        <w:jc w:val="both"/>
        <w:rPr>
          <w:rFonts w:ascii="Arial" w:hAnsi="Arial"/>
          <w:b/>
          <w:sz w:val="24"/>
        </w:rPr>
      </w:pPr>
      <w:r w:rsidRPr="00223DC9">
        <w:rPr>
          <w:rFonts w:ascii="Arial" w:hAnsi="Arial"/>
          <w:b/>
          <w:sz w:val="24"/>
        </w:rPr>
        <w:t>Cristo Gesù il nuovo tempo di Dio</w:t>
      </w:r>
    </w:p>
    <w:p w14:paraId="539E74F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w:t>
      </w:r>
      <w:r w:rsidRPr="00223DC9">
        <w:rPr>
          <w:rFonts w:ascii="Arial" w:hAnsi="Arial"/>
          <w:i/>
          <w:iCs/>
          <w:sz w:val="22"/>
        </w:rPr>
        <w:lastRenderedPageBreak/>
        <w:t xml:space="preserve">molti, vedendo i segni che egli compiva, credettero nel suo nome. Ma lui, Gesù, non si fidava di loro, perché conosceva tutti e non aveva bisogno che alcuno desse testimonianza sull’uomo. Egli infatti conosceva quello che c’è nell’uomo (Gv 2,13-25). </w:t>
      </w:r>
    </w:p>
    <w:p w14:paraId="00F9FD3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1745737" w14:textId="77777777" w:rsidR="00A92B9A" w:rsidRPr="00223DC9" w:rsidRDefault="00A92B9A" w:rsidP="00A92B9A">
      <w:pPr>
        <w:spacing w:after="120"/>
        <w:jc w:val="both"/>
        <w:rPr>
          <w:rFonts w:ascii="Arial" w:hAnsi="Arial"/>
          <w:b/>
          <w:sz w:val="24"/>
        </w:rPr>
      </w:pPr>
      <w:r w:rsidRPr="00223DC9">
        <w:rPr>
          <w:rFonts w:ascii="Arial" w:hAnsi="Arial"/>
          <w:b/>
          <w:sz w:val="24"/>
        </w:rPr>
        <w:t>La rivelazione degli apostoli sul il tempio di Dio</w:t>
      </w:r>
    </w:p>
    <w:p w14:paraId="374294DA" w14:textId="77777777" w:rsidR="00A92B9A" w:rsidRPr="00223DC9" w:rsidRDefault="00A92B9A" w:rsidP="00A92B9A">
      <w:pPr>
        <w:spacing w:after="120"/>
        <w:jc w:val="both"/>
        <w:rPr>
          <w:rFonts w:ascii="Arial" w:hAnsi="Arial"/>
          <w:bCs/>
          <w:sz w:val="24"/>
        </w:rPr>
      </w:pPr>
      <w:r w:rsidRPr="00223DC9">
        <w:rPr>
          <w:rFonts w:ascii="Arial" w:hAnsi="Arial"/>
          <w:bCs/>
          <w:sz w:val="24"/>
        </w:rPr>
        <w:t>Ogni fondamento divino creato dallo Spirito Santo, per decreto eterno del Padre del Signore nostro Gesù Cristo, si può vivere solo in Cristo, con Cristo, per Cristo. Ecco il decreto eterno del Padre:</w:t>
      </w:r>
    </w:p>
    <w:p w14:paraId="105533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F99C59B"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93E86E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2EC928B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62C29E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174F936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w:t>
      </w:r>
      <w:r w:rsidRPr="00223DC9">
        <w:rPr>
          <w:rFonts w:ascii="Arial" w:hAnsi="Arial"/>
          <w:i/>
          <w:iCs/>
          <w:sz w:val="22"/>
        </w:rPr>
        <w:lastRenderedPageBreak/>
        <w:t>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62D78BA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02152AFD" w14:textId="77777777" w:rsidR="00A92B9A" w:rsidRPr="00223DC9" w:rsidRDefault="00A92B9A" w:rsidP="00A92B9A">
      <w:pPr>
        <w:spacing w:after="120"/>
        <w:jc w:val="both"/>
        <w:rPr>
          <w:rFonts w:ascii="Arial" w:hAnsi="Arial"/>
          <w:sz w:val="24"/>
        </w:rPr>
      </w:pPr>
      <w:r w:rsidRPr="00223DC9">
        <w:rPr>
          <w:rFonts w:ascii="Arial" w:hAnsi="Arial"/>
          <w:sz w:val="24"/>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011ECA8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w:t>
      </w:r>
      <w:r w:rsidRPr="00223DC9">
        <w:rPr>
          <w:rFonts w:ascii="Arial" w:hAnsi="Arial"/>
          <w:i/>
          <w:iCs/>
          <w:sz w:val="22"/>
        </w:rPr>
        <w:lastRenderedPageBreak/>
        <w:t xml:space="preserve">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154D8E98" w14:textId="77777777" w:rsidR="00A92B9A" w:rsidRPr="00223DC9" w:rsidRDefault="00A92B9A" w:rsidP="00A92B9A">
      <w:pPr>
        <w:spacing w:after="120"/>
        <w:jc w:val="both"/>
        <w:rPr>
          <w:rFonts w:ascii="Arial" w:hAnsi="Arial"/>
          <w:sz w:val="24"/>
        </w:rPr>
      </w:pPr>
    </w:p>
    <w:p w14:paraId="5B6421FF" w14:textId="77777777" w:rsidR="00A92B9A" w:rsidRPr="00223DC9" w:rsidRDefault="00A92B9A" w:rsidP="00A92B9A">
      <w:pPr>
        <w:spacing w:after="120"/>
        <w:rPr>
          <w:rFonts w:ascii="Arial" w:hAnsi="Arial" w:cs="Arial"/>
          <w:b/>
          <w:bCs/>
          <w:color w:val="000000"/>
          <w:sz w:val="24"/>
        </w:rPr>
      </w:pPr>
      <w:r w:rsidRPr="00223DC9">
        <w:rPr>
          <w:rFonts w:ascii="Arial" w:hAnsi="Arial" w:cs="Arial"/>
          <w:b/>
          <w:bCs/>
          <w:color w:val="000000"/>
          <w:sz w:val="24"/>
        </w:rPr>
        <w:t>Lettera di Giuda versetto 1,20</w:t>
      </w:r>
    </w:p>
    <w:p w14:paraId="2B7916F9" w14:textId="77777777" w:rsidR="00A92B9A" w:rsidRPr="00223DC9" w:rsidRDefault="00A92B9A" w:rsidP="00A92B9A">
      <w:pPr>
        <w:spacing w:after="120"/>
        <w:ind w:left="567" w:right="567"/>
        <w:rPr>
          <w:rFonts w:ascii="Arial" w:hAnsi="Arial" w:cs="Arial"/>
          <w:b/>
          <w:bCs/>
          <w:i/>
          <w:iCs/>
          <w:sz w:val="24"/>
          <w:szCs w:val="28"/>
          <w:lang w:val="la-Latn"/>
        </w:rPr>
      </w:pPr>
      <w:r w:rsidRPr="00223DC9">
        <w:rPr>
          <w:rFonts w:ascii="Arial" w:hAnsi="Arial" w:cs="Arial"/>
          <w:b/>
          <w:bCs/>
          <w:i/>
          <w:iCs/>
          <w:sz w:val="24"/>
          <w:szCs w:val="28"/>
          <w:lang w:val="la-Latn"/>
        </w:rPr>
        <w:t>Superaedificantes vosmet ipsos sanctissimae vestrae fidei</w:t>
      </w:r>
    </w:p>
    <w:p w14:paraId="5F732A9E" w14:textId="77777777" w:rsidR="00A92B9A" w:rsidRPr="00223DC9" w:rsidRDefault="00A92B9A" w:rsidP="00A92B9A">
      <w:pPr>
        <w:spacing w:after="120"/>
        <w:ind w:left="567" w:right="567"/>
        <w:rPr>
          <w:rFonts w:ascii="Greek" w:hAnsi="Greek" w:cs="Arial"/>
          <w:b/>
          <w:bCs/>
          <w:i/>
          <w:iCs/>
          <w:color w:val="000000"/>
          <w:sz w:val="24"/>
          <w:szCs w:val="28"/>
          <w:lang w:val="la-Latn"/>
        </w:rPr>
      </w:pPr>
      <w:r w:rsidRPr="00223DC9">
        <w:rPr>
          <w:rFonts w:ascii="Greek" w:hAnsi="Greek" w:cs="Arial"/>
          <w:b/>
          <w:bCs/>
          <w:i/>
          <w:iCs/>
          <w:color w:val="000000"/>
          <w:sz w:val="24"/>
          <w:szCs w:val="28"/>
          <w:lang w:val="la-Latn"/>
        </w:rPr>
        <w:t>™poikodomoàntej ˜autoÝj tÍ ¡giwt£tV Ømîn p…stei,</w:t>
      </w:r>
    </w:p>
    <w:p w14:paraId="6036D945" w14:textId="77777777" w:rsidR="00A92B9A" w:rsidRPr="00223DC9" w:rsidRDefault="00A92B9A" w:rsidP="00A92B9A">
      <w:pPr>
        <w:rPr>
          <w:lang w:val="la-Latn"/>
        </w:rPr>
      </w:pPr>
    </w:p>
    <w:p w14:paraId="333A1F28" w14:textId="77777777" w:rsidR="00A92B9A" w:rsidRPr="00223DC9" w:rsidRDefault="00A92B9A" w:rsidP="00A92B9A">
      <w:pPr>
        <w:spacing w:after="120"/>
        <w:ind w:left="567" w:right="567"/>
        <w:jc w:val="both"/>
        <w:rPr>
          <w:rFonts w:ascii="Arial" w:hAnsi="Arial"/>
          <w:bCs/>
          <w:sz w:val="24"/>
          <w:szCs w:val="24"/>
        </w:rPr>
      </w:pPr>
      <w:r w:rsidRPr="00223DC9">
        <w:rPr>
          <w:rFonts w:ascii="Arial" w:hAnsi="Arial"/>
          <w:bCs/>
          <w:sz w:val="24"/>
          <w:szCs w:val="24"/>
        </w:rPr>
        <w:t xml:space="preserve">Voi invece, carissimi, costruite voi stessi sopra la vostra santissima fede, pregate nello Spirito Santo (v. 20). </w:t>
      </w:r>
    </w:p>
    <w:p w14:paraId="57CA1B5F" w14:textId="77777777" w:rsidR="00A92B9A" w:rsidRPr="00223DC9" w:rsidRDefault="00A92B9A" w:rsidP="00A92B9A">
      <w:pPr>
        <w:autoSpaceDE w:val="0"/>
        <w:autoSpaceDN w:val="0"/>
        <w:adjustRightInd w:val="0"/>
        <w:spacing w:after="120"/>
        <w:ind w:left="567" w:right="567"/>
        <w:rPr>
          <w:rFonts w:ascii="Greek" w:hAnsi="Greek" w:cs="Greek"/>
          <w:bCs/>
          <w:sz w:val="24"/>
          <w:szCs w:val="24"/>
        </w:rPr>
      </w:pPr>
      <w:r w:rsidRPr="00223DC9">
        <w:rPr>
          <w:rFonts w:ascii="Greek" w:hAnsi="Greek" w:cs="Greek"/>
          <w:bCs/>
          <w:sz w:val="24"/>
          <w:szCs w:val="24"/>
        </w:rPr>
        <w:t>Øme‹j dš, ¢gaphto…, ™poikodomoàntej ˜autoÝj tÍ ¡giwt£tV Ømîn p…stei, ™n pneÚmati ¡g…J proseucÒmenoi,</w:t>
      </w:r>
    </w:p>
    <w:p w14:paraId="7F88DD2E" w14:textId="77777777" w:rsidR="00A92B9A" w:rsidRPr="00223DC9" w:rsidRDefault="00A92B9A" w:rsidP="00A92B9A">
      <w:pPr>
        <w:spacing w:after="120"/>
        <w:ind w:left="567" w:right="567"/>
        <w:jc w:val="both"/>
        <w:rPr>
          <w:rFonts w:ascii="Arial" w:hAnsi="Arial"/>
          <w:bCs/>
          <w:sz w:val="24"/>
          <w:szCs w:val="24"/>
          <w:lang w:val="la-Latn"/>
        </w:rPr>
      </w:pPr>
      <w:r w:rsidRPr="00223DC9">
        <w:rPr>
          <w:rFonts w:ascii="Arial" w:hAnsi="Arial"/>
          <w:bCs/>
          <w:sz w:val="24"/>
          <w:szCs w:val="24"/>
          <w:lang w:val="la-Latn"/>
        </w:rPr>
        <w:t>Vos autem carissimi superaedificantes vosmet ipsos sanctissimae vestrae fidei in Spiritu Sancto orantes</w:t>
      </w:r>
    </w:p>
    <w:p w14:paraId="409A2D77" w14:textId="77777777" w:rsidR="00A92B9A" w:rsidRPr="00223DC9" w:rsidRDefault="00A92B9A" w:rsidP="00A92B9A">
      <w:pPr>
        <w:spacing w:after="120"/>
        <w:jc w:val="both"/>
        <w:rPr>
          <w:rFonts w:ascii="Arial" w:hAnsi="Arial"/>
          <w:sz w:val="24"/>
        </w:rPr>
      </w:pPr>
      <w:r w:rsidRPr="00223DC9">
        <w:rPr>
          <w:rFonts w:ascii="Arial" w:hAnsi="Arial"/>
          <w:sz w:val="24"/>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75CEFC87" w14:textId="77777777" w:rsidR="00A92B9A" w:rsidRPr="00223DC9" w:rsidRDefault="00A92B9A" w:rsidP="00A92B9A">
      <w:pPr>
        <w:spacing w:after="120"/>
        <w:jc w:val="both"/>
        <w:rPr>
          <w:rFonts w:ascii="Arial" w:hAnsi="Arial"/>
          <w:b/>
          <w:sz w:val="24"/>
        </w:rPr>
      </w:pPr>
      <w:r w:rsidRPr="00223DC9">
        <w:rPr>
          <w:rFonts w:ascii="Arial" w:hAnsi="Arial"/>
          <w:b/>
          <w:sz w:val="24"/>
        </w:rPr>
        <w:t>Qualche parola scritta nei Salmi:</w:t>
      </w:r>
    </w:p>
    <w:p w14:paraId="20BAC02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w:t>
      </w:r>
      <w:r w:rsidRPr="00223DC9">
        <w:rPr>
          <w:rFonts w:ascii="Arial" w:hAnsi="Arial"/>
          <w:i/>
          <w:iCs/>
          <w:sz w:val="22"/>
        </w:rPr>
        <w:lastRenderedPageBreak/>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376979D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647434B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w:t>
      </w:r>
      <w:r w:rsidRPr="00223DC9">
        <w:rPr>
          <w:rFonts w:ascii="Arial" w:hAnsi="Arial"/>
          <w:i/>
          <w:iCs/>
          <w:sz w:val="22"/>
        </w:rPr>
        <w:lastRenderedPageBreak/>
        <w:t>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5917949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78AB6613" w14:textId="77777777" w:rsidR="00A92B9A" w:rsidRPr="00223DC9" w:rsidRDefault="00A92B9A" w:rsidP="00A92B9A">
      <w:pPr>
        <w:spacing w:after="120"/>
        <w:jc w:val="both"/>
        <w:rPr>
          <w:rFonts w:ascii="Arial" w:hAnsi="Arial"/>
          <w:b/>
          <w:sz w:val="24"/>
        </w:rPr>
      </w:pPr>
      <w:r w:rsidRPr="00223DC9">
        <w:rPr>
          <w:rFonts w:ascii="Arial" w:hAnsi="Arial"/>
          <w:b/>
          <w:sz w:val="24"/>
        </w:rPr>
        <w:t>Qualche parola scritta nei Profeti:</w:t>
      </w:r>
    </w:p>
    <w:p w14:paraId="6277DA3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223DC9">
        <w:rPr>
          <w:rFonts w:ascii="Arial" w:hAnsi="Arial"/>
          <w:i/>
          <w:iCs/>
          <w:sz w:val="22"/>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w:t>
      </w:r>
      <w:r w:rsidRPr="00223DC9">
        <w:rPr>
          <w:rFonts w:ascii="Arial" w:hAnsi="Arial"/>
          <w:i/>
          <w:iCs/>
          <w:sz w:val="22"/>
        </w:rPr>
        <w:lastRenderedPageBreak/>
        <w:t xml:space="preserve">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2AFB5EC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870AAC1" w14:textId="77777777" w:rsidR="00A92B9A" w:rsidRPr="00223DC9" w:rsidRDefault="00A92B9A" w:rsidP="00A92B9A">
      <w:pPr>
        <w:spacing w:after="120"/>
        <w:jc w:val="both"/>
        <w:rPr>
          <w:rFonts w:ascii="Arial" w:hAnsi="Arial"/>
          <w:b/>
          <w:sz w:val="24"/>
        </w:rPr>
      </w:pPr>
      <w:r w:rsidRPr="00223DC9">
        <w:rPr>
          <w:rFonts w:ascii="Arial" w:hAnsi="Arial"/>
          <w:b/>
          <w:sz w:val="24"/>
        </w:rPr>
        <w:t>Una parola scritta nella Legge:</w:t>
      </w:r>
    </w:p>
    <w:p w14:paraId="65535E2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223DC9">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4A4F757A" w14:textId="77777777" w:rsidR="00A92B9A" w:rsidRPr="00223DC9" w:rsidRDefault="00A92B9A" w:rsidP="00A92B9A">
      <w:pPr>
        <w:spacing w:after="120"/>
        <w:jc w:val="both"/>
        <w:rPr>
          <w:rFonts w:ascii="Arial" w:hAnsi="Arial"/>
          <w:b/>
          <w:sz w:val="24"/>
        </w:rPr>
      </w:pPr>
      <w:r w:rsidRPr="00223DC9">
        <w:rPr>
          <w:rFonts w:ascii="Arial" w:hAnsi="Arial"/>
          <w:b/>
          <w:sz w:val="24"/>
        </w:rPr>
        <w:t>Il perfetto compimento:</w:t>
      </w:r>
    </w:p>
    <w:p w14:paraId="655AA07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0CAB23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B24090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107A2C1B"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w:t>
      </w:r>
      <w:r w:rsidRPr="00223DC9">
        <w:rPr>
          <w:rFonts w:ascii="Arial" w:hAnsi="Arial"/>
          <w:sz w:val="24"/>
        </w:rPr>
        <w:lastRenderedPageBreak/>
        <w:t>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39FAB8E3" w14:textId="77777777" w:rsidR="00A92B9A" w:rsidRPr="00223DC9" w:rsidRDefault="00A92B9A" w:rsidP="00A92B9A">
      <w:pPr>
        <w:spacing w:after="120"/>
        <w:jc w:val="both"/>
        <w:rPr>
          <w:rFonts w:ascii="Arial" w:hAnsi="Arial"/>
          <w:sz w:val="24"/>
        </w:rPr>
      </w:pPr>
      <w:r w:rsidRPr="00223DC9">
        <w:rPr>
          <w:rFonts w:ascii="Arial" w:hAnsi="Arial"/>
          <w:b/>
          <w:bCs/>
          <w:sz w:val="24"/>
        </w:rPr>
        <w:t>Prima esempio</w:t>
      </w:r>
      <w:r w:rsidRPr="00223DC9">
        <w:rPr>
          <w:rFonts w:ascii="Arial" w:hAnsi="Arial"/>
          <w:sz w:val="24"/>
        </w:rPr>
        <w:t xml:space="preserve">: Come potranno i Corinti edificarsi sulla loro santissima fede, se loro vivono senza verità il mistero dell’Eucaristia e neanche credono nel mistero della risurrezione del Signore? Se l’Apostolo Paolo non fosse prontamente </w:t>
      </w:r>
      <w:r w:rsidRPr="00223DC9">
        <w:rPr>
          <w:rFonts w:ascii="Arial" w:hAnsi="Arial"/>
          <w:sz w:val="24"/>
        </w:rPr>
        <w:lastRenderedPageBreak/>
        <w:t>intervenuto, ponendo la Parola e la storia di Cristo Gesù a fondamento della loro fede, per molti di essi la fede era già morta.</w:t>
      </w:r>
    </w:p>
    <w:p w14:paraId="6293B55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7A041B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A04E58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fratelli miei, quando vi radunate per la cena, aspettatevi gli uni gli altri. E se qualcuno ha fame, mangi a casa, perché non vi raduniate a vostra condanna. Quanto alle altre cose, le sistemerò alla mia venuta (1Cor 11,17-34).</w:t>
      </w:r>
    </w:p>
    <w:p w14:paraId="68E6A87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3DA969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3CF9D6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w:t>
      </w:r>
      <w:r w:rsidRPr="00223DC9">
        <w:rPr>
          <w:rFonts w:ascii="Arial" w:hAnsi="Arial"/>
          <w:i/>
          <w:iCs/>
          <w:sz w:val="22"/>
        </w:rPr>
        <w:lastRenderedPageBreak/>
        <w:t>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ED773E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5A874BA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36EFA0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37996C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w:t>
      </w:r>
      <w:r w:rsidRPr="00223DC9">
        <w:rPr>
          <w:rFonts w:ascii="Arial" w:hAnsi="Arial"/>
          <w:i/>
          <w:iCs/>
          <w:sz w:val="22"/>
        </w:rPr>
        <w:lastRenderedPageBreak/>
        <w:t>fratelli: carne e sangue non possono ereditare il regno di Dio, né ciò che si corrompe può ereditare l’incorruttibilità.</w:t>
      </w:r>
    </w:p>
    <w:p w14:paraId="0A9A6D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158F86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2D3E85D3" w14:textId="77777777" w:rsidR="00A92B9A" w:rsidRPr="00223DC9" w:rsidRDefault="00A92B9A" w:rsidP="00A92B9A">
      <w:pPr>
        <w:spacing w:after="120"/>
        <w:jc w:val="both"/>
        <w:rPr>
          <w:rFonts w:ascii="Arial" w:hAnsi="Arial"/>
          <w:sz w:val="24"/>
        </w:rPr>
      </w:pPr>
      <w:r w:rsidRPr="00223DC9">
        <w:rPr>
          <w:rFonts w:ascii="Arial" w:hAnsi="Arial"/>
          <w:b/>
          <w:sz w:val="24"/>
        </w:rPr>
        <w:t>Secondo esempio</w:t>
      </w:r>
      <w:r w:rsidRPr="00223DC9">
        <w:rPr>
          <w:rFonts w:ascii="Arial" w:hAnsi="Arial"/>
          <w:sz w:val="24"/>
        </w:rPr>
        <w:t>: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52A0B38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A147E5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F3F94D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53DCFA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seguito, tre anni dopo, salii a Gerusalemme per andare a conoscere Cefa e rimasi presso di lui quindici giorni; degli apostoli non vidi nessun altro, se </w:t>
      </w:r>
      <w:r w:rsidRPr="00223DC9">
        <w:rPr>
          <w:rFonts w:ascii="Arial" w:hAnsi="Arial"/>
          <w:i/>
          <w:iCs/>
          <w:sz w:val="22"/>
        </w:rPr>
        <w:lastRenderedPageBreak/>
        <w:t xml:space="preserve">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6F54018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4CB52F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739925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46AFBC3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ED4750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79B633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Cristo ci ha liberati per la libertà! State dunque saldi e non lasciatevi imporre di nuovo il giogo della schiavitù. Ecco, io, Paolo, vi dico: se vi fate </w:t>
      </w:r>
      <w:r w:rsidRPr="00223DC9">
        <w:rPr>
          <w:rFonts w:ascii="Arial" w:hAnsi="Arial"/>
          <w:i/>
          <w:iCs/>
          <w:sz w:val="22"/>
        </w:rPr>
        <w:lastRenderedPageBreak/>
        <w:t>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F3A199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2F54D5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07A4CA0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7E6B2E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86A0B4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73F87F3" w14:textId="77777777" w:rsidR="00A92B9A" w:rsidRPr="00223DC9" w:rsidRDefault="00A92B9A" w:rsidP="00A92B9A">
      <w:pPr>
        <w:spacing w:after="120"/>
        <w:jc w:val="both"/>
        <w:rPr>
          <w:rFonts w:ascii="Arial" w:hAnsi="Arial"/>
          <w:bCs/>
          <w:sz w:val="24"/>
        </w:rPr>
      </w:pPr>
      <w:r w:rsidRPr="00223DC9">
        <w:rPr>
          <w:rFonts w:ascii="Arial" w:hAnsi="Arial"/>
          <w:b/>
          <w:sz w:val="24"/>
        </w:rPr>
        <w:t>Esempio attuale:</w:t>
      </w:r>
      <w:r w:rsidRPr="00223DC9">
        <w:rPr>
          <w:rFonts w:ascii="Arial" w:hAnsi="Arial"/>
          <w:bCs/>
          <w:sz w:val="24"/>
        </w:rPr>
        <w:t xml:space="preserve"> 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4B4F30F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817778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7752896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46D45A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F16C60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7B6EB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F6737DE" w14:textId="77777777" w:rsidR="00A92B9A" w:rsidRPr="00223DC9" w:rsidRDefault="00A92B9A" w:rsidP="00A92B9A">
      <w:pPr>
        <w:spacing w:after="120"/>
        <w:jc w:val="both"/>
        <w:rPr>
          <w:rFonts w:ascii="Arial" w:hAnsi="Arial"/>
          <w:sz w:val="24"/>
        </w:rPr>
      </w:pPr>
      <w:r w:rsidRPr="00223DC9">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05D70230"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247BAA4E" w14:textId="77777777" w:rsidR="00A92B9A" w:rsidRPr="00223DC9" w:rsidRDefault="00A92B9A" w:rsidP="00A92B9A">
      <w:pPr>
        <w:spacing w:after="120"/>
        <w:jc w:val="both"/>
        <w:rPr>
          <w:rFonts w:ascii="Arial" w:hAnsi="Arial"/>
          <w:sz w:val="24"/>
        </w:rPr>
      </w:pPr>
      <w:r w:rsidRPr="00223DC9">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37413506" w14:textId="77777777" w:rsidR="00A92B9A" w:rsidRPr="00223DC9" w:rsidRDefault="00A92B9A" w:rsidP="00A92B9A">
      <w:pPr>
        <w:spacing w:after="120"/>
        <w:jc w:val="both"/>
        <w:rPr>
          <w:rFonts w:ascii="Arial" w:hAnsi="Arial"/>
          <w:sz w:val="24"/>
        </w:rPr>
      </w:pPr>
      <w:r w:rsidRPr="00223DC9">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w:t>
      </w:r>
      <w:r w:rsidRPr="00223DC9">
        <w:rPr>
          <w:rFonts w:ascii="Arial" w:hAnsi="Arial"/>
          <w:sz w:val="24"/>
        </w:rPr>
        <w:lastRenderedPageBreak/>
        <w:t xml:space="preserve">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5B9BF3FB" w14:textId="77777777" w:rsidR="00A92B9A" w:rsidRPr="00223DC9" w:rsidRDefault="00A92B9A" w:rsidP="00A92B9A">
      <w:pPr>
        <w:spacing w:after="120"/>
        <w:jc w:val="both"/>
        <w:rPr>
          <w:rFonts w:ascii="Arial" w:hAnsi="Arial"/>
          <w:sz w:val="24"/>
        </w:rPr>
      </w:pPr>
    </w:p>
    <w:p w14:paraId="08EBC4FF" w14:textId="77777777" w:rsidR="00A92B9A" w:rsidRPr="00223DC9" w:rsidRDefault="00A92B9A" w:rsidP="00A92B9A">
      <w:pPr>
        <w:spacing w:after="120"/>
        <w:ind w:left="567" w:right="567"/>
        <w:rPr>
          <w:rFonts w:ascii="Greek" w:hAnsi="Greek" w:cs="Arial"/>
          <w:b/>
          <w:bCs/>
          <w:i/>
          <w:iCs/>
          <w:color w:val="000000"/>
          <w:sz w:val="24"/>
          <w:szCs w:val="28"/>
        </w:rPr>
      </w:pPr>
    </w:p>
    <w:p w14:paraId="57F111D3" w14:textId="77777777" w:rsidR="00A92B9A" w:rsidRPr="00223DC9" w:rsidRDefault="00A92B9A" w:rsidP="00A92B9A">
      <w:pPr>
        <w:spacing w:after="120"/>
        <w:ind w:left="567" w:right="567"/>
        <w:rPr>
          <w:rFonts w:ascii="Greek" w:hAnsi="Greek" w:cs="Arial"/>
          <w:b/>
          <w:bCs/>
          <w:i/>
          <w:iCs/>
          <w:color w:val="000000"/>
          <w:sz w:val="24"/>
          <w:szCs w:val="28"/>
        </w:rPr>
      </w:pPr>
      <w:r w:rsidRPr="00223DC9">
        <w:rPr>
          <w:rFonts w:ascii="Greek" w:hAnsi="Greek" w:cs="Arial"/>
          <w:b/>
          <w:bCs/>
          <w:i/>
          <w:iCs/>
          <w:color w:val="000000"/>
          <w:sz w:val="24"/>
          <w:szCs w:val="28"/>
        </w:rPr>
        <w:t>™n pneÚmati ¡g…J proseucÒmenoi</w:t>
      </w:r>
    </w:p>
    <w:p w14:paraId="5645A56A" w14:textId="77777777" w:rsidR="00A92B9A" w:rsidRPr="00223DC9" w:rsidRDefault="00A92B9A" w:rsidP="00A92B9A">
      <w:pPr>
        <w:spacing w:after="120"/>
        <w:ind w:left="567" w:right="567"/>
        <w:rPr>
          <w:rFonts w:ascii="Arial" w:hAnsi="Arial" w:cs="Arial"/>
          <w:b/>
          <w:bCs/>
          <w:i/>
          <w:iCs/>
          <w:color w:val="000000"/>
          <w:sz w:val="24"/>
          <w:szCs w:val="28"/>
        </w:rPr>
      </w:pPr>
      <w:r w:rsidRPr="00223DC9">
        <w:rPr>
          <w:rFonts w:ascii="Arial" w:hAnsi="Arial" w:cs="Arial"/>
          <w:b/>
          <w:bCs/>
          <w:i/>
          <w:iCs/>
          <w:color w:val="000000"/>
          <w:sz w:val="24"/>
          <w:szCs w:val="28"/>
        </w:rPr>
        <w:t>in Spiritu Sancto orantes</w:t>
      </w:r>
    </w:p>
    <w:p w14:paraId="48E7C493" w14:textId="77777777" w:rsidR="00A92B9A" w:rsidRPr="00223DC9" w:rsidRDefault="00A92B9A" w:rsidP="00A92B9A">
      <w:pPr>
        <w:spacing w:after="120"/>
        <w:ind w:left="567" w:right="567"/>
        <w:jc w:val="both"/>
        <w:rPr>
          <w:rFonts w:ascii="Arial" w:hAnsi="Arial"/>
          <w:bCs/>
          <w:sz w:val="24"/>
          <w:szCs w:val="24"/>
        </w:rPr>
      </w:pPr>
      <w:r w:rsidRPr="00223DC9">
        <w:rPr>
          <w:rFonts w:ascii="Arial" w:hAnsi="Arial"/>
          <w:bCs/>
          <w:sz w:val="24"/>
          <w:szCs w:val="24"/>
        </w:rPr>
        <w:lastRenderedPageBreak/>
        <w:t xml:space="preserve">Voi invece, carissimi, costruite voi stessi sopra la vostra santissima fede, pregate nello Spirito Santo (v. 20). </w:t>
      </w:r>
    </w:p>
    <w:p w14:paraId="7E6D18E9" w14:textId="77777777" w:rsidR="00A92B9A" w:rsidRPr="00223DC9" w:rsidRDefault="00A92B9A" w:rsidP="00A92B9A">
      <w:pPr>
        <w:autoSpaceDE w:val="0"/>
        <w:autoSpaceDN w:val="0"/>
        <w:adjustRightInd w:val="0"/>
        <w:spacing w:after="120"/>
        <w:ind w:left="567" w:right="567"/>
        <w:jc w:val="both"/>
        <w:rPr>
          <w:rFonts w:ascii="Greek" w:hAnsi="Greek" w:cs="Greek"/>
          <w:bCs/>
          <w:sz w:val="26"/>
          <w:szCs w:val="26"/>
        </w:rPr>
      </w:pPr>
      <w:r w:rsidRPr="00223DC9">
        <w:rPr>
          <w:rFonts w:ascii="Greek" w:hAnsi="Greek" w:cs="Greek"/>
          <w:bCs/>
          <w:sz w:val="26"/>
          <w:szCs w:val="26"/>
        </w:rPr>
        <w:t>Øme‹j dš, ¢gaphto…, ™poikodomoàntej ˜autoÝj tÍ ¡giwt£tV Ømîn p…stei, ™n pneÚmati ¡g…J proseucÒmenoi,</w:t>
      </w:r>
    </w:p>
    <w:p w14:paraId="3A6196DC" w14:textId="77777777" w:rsidR="00A92B9A" w:rsidRPr="00223DC9" w:rsidRDefault="00A92B9A" w:rsidP="00A92B9A">
      <w:pPr>
        <w:spacing w:after="120"/>
        <w:ind w:left="567" w:right="567"/>
        <w:jc w:val="both"/>
        <w:rPr>
          <w:rFonts w:ascii="Arial" w:hAnsi="Arial"/>
          <w:bCs/>
          <w:sz w:val="24"/>
          <w:szCs w:val="24"/>
          <w:lang w:val="la-Latn"/>
        </w:rPr>
      </w:pPr>
      <w:r w:rsidRPr="00223DC9">
        <w:rPr>
          <w:rFonts w:ascii="Arial" w:hAnsi="Arial"/>
          <w:bCs/>
          <w:sz w:val="24"/>
          <w:szCs w:val="24"/>
          <w:lang w:val="la-Latn"/>
        </w:rPr>
        <w:t>Vos autem carissimi superaedificantes vosmet ipsos sanctissimae vestrae fidei in Spiritu Sancto orantes</w:t>
      </w:r>
    </w:p>
    <w:p w14:paraId="4CE54545" w14:textId="77777777" w:rsidR="00A92B9A" w:rsidRPr="00223DC9" w:rsidRDefault="00A92B9A" w:rsidP="00A92B9A">
      <w:pPr>
        <w:spacing w:after="120"/>
        <w:jc w:val="both"/>
        <w:rPr>
          <w:rFonts w:ascii="Arial" w:hAnsi="Arial"/>
          <w:sz w:val="24"/>
        </w:rPr>
      </w:pPr>
      <w:r w:rsidRPr="00223DC9">
        <w:rPr>
          <w:rFonts w:ascii="Arial" w:hAnsi="Arial"/>
          <w:sz w:val="24"/>
        </w:rPr>
        <w:t xml:space="preserve">L’Apostolo Giuda ora invita i discepoli di Gesù a pregare nello Spirito Santo - In </w:t>
      </w:r>
      <w:r w:rsidRPr="00223DC9">
        <w:rPr>
          <w:rFonts w:ascii="Arial" w:hAnsi="Arial"/>
          <w:sz w:val="24"/>
          <w:lang w:val="la-Latn"/>
        </w:rPr>
        <w:t>Spiritu Sancto orantes</w:t>
      </w:r>
      <w:r w:rsidRPr="00223DC9">
        <w:rPr>
          <w:rFonts w:ascii="Arial" w:hAnsi="Arial"/>
          <w:sz w:val="24"/>
        </w:rPr>
        <w:t xml:space="preserve"> – </w:t>
      </w:r>
      <w:r w:rsidRPr="00223DC9">
        <w:rPr>
          <w:rFonts w:ascii="Greek" w:hAnsi="Greek" w:cs="Greek"/>
          <w:sz w:val="28"/>
          <w:szCs w:val="26"/>
        </w:rPr>
        <w:t>™n pneÚmati ¡g…J proseucÒmenoi</w:t>
      </w:r>
      <w:r w:rsidRPr="00223DC9">
        <w:rPr>
          <w:rFonts w:ascii="Arial" w:hAnsi="Arial"/>
          <w:sz w:val="22"/>
        </w:rPr>
        <w:t xml:space="preserve"> </w:t>
      </w:r>
      <w:r w:rsidRPr="00223DC9">
        <w:rPr>
          <w:rFonts w:ascii="Arial" w:hAnsi="Arial"/>
          <w:sz w:val="24"/>
        </w:rPr>
        <w:t>–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129F4F9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4BE3B4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10F546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223DC9">
        <w:rPr>
          <w:rFonts w:ascii="Arial" w:hAnsi="Arial"/>
          <w:i/>
          <w:iCs/>
          <w:sz w:val="22"/>
        </w:rPr>
        <w:lastRenderedPageBreak/>
        <w:t xml:space="preserve">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2C8C1A3D" w14:textId="77777777" w:rsidR="00A92B9A" w:rsidRPr="00223DC9" w:rsidRDefault="00A92B9A" w:rsidP="00A92B9A">
      <w:pPr>
        <w:spacing w:after="120"/>
        <w:jc w:val="both"/>
        <w:rPr>
          <w:rFonts w:ascii="Arial" w:hAnsi="Arial"/>
          <w:bCs/>
          <w:sz w:val="24"/>
        </w:rPr>
      </w:pPr>
      <w:r w:rsidRPr="00223DC9">
        <w:rPr>
          <w:rFonts w:ascii="Arial" w:hAnsi="Arial"/>
          <w:bCs/>
          <w:sz w:val="24"/>
        </w:rPr>
        <w:t>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  Neanche può pregare nello Spirito Santo. Non può pregare con lo Spirito Santo. Non può pregare per lo Spirito Santo. Questo mistero della nostra dimora in Cristo è rivelata da Gesù nell’allegoria della vite vera e dei tralci.</w:t>
      </w:r>
    </w:p>
    <w:p w14:paraId="15D769A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03FC2CAB"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7C4A542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A8BCA5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FDF3C6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21D4DD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93F952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74A02E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2D5D92C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79D4039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Padre, voglio che quelli che mi hai dato siano anch’essi con me dove sono io, perché contemplino la mia gloria, quella che tu mi hai dato; poiché mi hai amato prima della creazione del mondo.</w:t>
      </w:r>
    </w:p>
    <w:p w14:paraId="559A1C35" w14:textId="77777777" w:rsidR="00A92B9A" w:rsidRPr="00223DC9" w:rsidRDefault="00A92B9A" w:rsidP="00A92B9A">
      <w:pPr>
        <w:spacing w:after="120"/>
        <w:ind w:left="567" w:right="567"/>
        <w:jc w:val="both"/>
        <w:rPr>
          <w:rFonts w:ascii="Arial" w:hAnsi="Arial"/>
          <w:b/>
          <w:i/>
          <w:iCs/>
          <w:sz w:val="22"/>
        </w:rPr>
      </w:pPr>
      <w:r w:rsidRPr="00223DC9">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1438F632" w14:textId="77777777" w:rsidR="00A92B9A" w:rsidRPr="00223DC9" w:rsidRDefault="00A92B9A" w:rsidP="00A92B9A">
      <w:pPr>
        <w:spacing w:after="120"/>
        <w:jc w:val="both"/>
        <w:rPr>
          <w:rFonts w:ascii="Arial" w:hAnsi="Arial"/>
          <w:bCs/>
          <w:sz w:val="24"/>
        </w:rPr>
      </w:pPr>
      <w:r w:rsidRPr="00223DC9">
        <w:rPr>
          <w:rFonts w:ascii="Arial" w:hAnsi="Arial"/>
          <w:b/>
          <w:sz w:val="24"/>
        </w:rPr>
        <w:t>Per essere perfetti nell’unità.</w:t>
      </w:r>
      <w:r w:rsidRPr="00223DC9">
        <w:rPr>
          <w:rFonts w:ascii="Arial" w:hAnsi="Arial"/>
          <w:bCs/>
          <w:sz w:val="24"/>
        </w:rPr>
        <w:t xml:space="preserve"> </w:t>
      </w:r>
    </w:p>
    <w:p w14:paraId="6849A6F1"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Sul mistero dell’unità e della comunione offriamo ora una riflessione a margine:  </w:t>
      </w:r>
    </w:p>
    <w:p w14:paraId="6C965007" w14:textId="77777777" w:rsidR="00A92B9A" w:rsidRPr="00223DC9" w:rsidRDefault="00A92B9A" w:rsidP="00A92B9A">
      <w:pPr>
        <w:spacing w:after="120"/>
        <w:jc w:val="both"/>
        <w:rPr>
          <w:rFonts w:ascii="Arial" w:hAnsi="Arial"/>
          <w:sz w:val="24"/>
        </w:rPr>
      </w:pPr>
      <w:r w:rsidRPr="00223DC9">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w:t>
      </w:r>
      <w:r w:rsidRPr="00223DC9">
        <w:rPr>
          <w:rFonts w:ascii="Arial" w:hAnsi="Arial"/>
          <w:sz w:val="24"/>
        </w:rPr>
        <w:lastRenderedPageBreak/>
        <w:t>il principio comunione, il principio divenire. Sono essi che mantengono in una perennità di salvezza la Vita che fluisce nel e dal Corpo del Signore.</w:t>
      </w:r>
    </w:p>
    <w:p w14:paraId="5D890CA2" w14:textId="77777777" w:rsidR="00A92B9A" w:rsidRPr="00223DC9" w:rsidRDefault="00A92B9A" w:rsidP="00A92B9A">
      <w:pPr>
        <w:spacing w:after="120"/>
        <w:jc w:val="both"/>
        <w:rPr>
          <w:rFonts w:ascii="Arial" w:hAnsi="Arial"/>
          <w:bCs/>
          <w:sz w:val="24"/>
        </w:rPr>
      </w:pPr>
      <w:bookmarkStart w:id="35" w:name="_Toc339211613"/>
      <w:bookmarkStart w:id="36" w:name="_Toc340094760"/>
      <w:bookmarkStart w:id="37" w:name="_Toc430531391"/>
      <w:bookmarkStart w:id="38" w:name="_Toc54514512"/>
      <w:bookmarkStart w:id="39" w:name="_Toc54514728"/>
      <w:bookmarkStart w:id="40" w:name="_Toc54514945"/>
      <w:bookmarkStart w:id="41" w:name="_Toc62184014"/>
      <w:r w:rsidRPr="00223DC9">
        <w:rPr>
          <w:rFonts w:ascii="Arial" w:hAnsi="Arial"/>
          <w:b/>
          <w:sz w:val="24"/>
        </w:rPr>
        <w:t>Il principio unità.</w:t>
      </w:r>
      <w:bookmarkEnd w:id="35"/>
      <w:bookmarkEnd w:id="36"/>
      <w:bookmarkEnd w:id="37"/>
      <w:bookmarkEnd w:id="38"/>
      <w:bookmarkEnd w:id="39"/>
      <w:bookmarkEnd w:id="40"/>
      <w:bookmarkEnd w:id="41"/>
      <w:r w:rsidRPr="00223DC9">
        <w:rPr>
          <w:rFonts w:ascii="Arial" w:hAnsi="Arial"/>
          <w:b/>
          <w:sz w:val="24"/>
        </w:rPr>
        <w:t xml:space="preserve"> </w:t>
      </w:r>
      <w:r w:rsidRPr="00223DC9">
        <w:rPr>
          <w:rFonts w:ascii="Arial" w:hAnsi="Arial"/>
          <w:bCs/>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w:t>
      </w:r>
      <w:r w:rsidRPr="00223DC9">
        <w:rPr>
          <w:rFonts w:ascii="Arial" w:hAnsi="Arial"/>
          <w:bCs/>
          <w:sz w:val="24"/>
        </w:rPr>
        <w:lastRenderedPageBreak/>
        <w:t>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6DB698DC" w14:textId="77777777" w:rsidR="00A92B9A" w:rsidRPr="00223DC9" w:rsidRDefault="00A92B9A" w:rsidP="00A92B9A">
      <w:pPr>
        <w:spacing w:after="120"/>
        <w:jc w:val="both"/>
        <w:rPr>
          <w:rFonts w:ascii="Arial" w:hAnsi="Arial"/>
          <w:bCs/>
          <w:sz w:val="24"/>
        </w:rPr>
      </w:pPr>
      <w:bookmarkStart w:id="42" w:name="_Toc339211614"/>
      <w:bookmarkStart w:id="43" w:name="_Toc340094761"/>
      <w:bookmarkStart w:id="44" w:name="_Toc430531392"/>
      <w:bookmarkStart w:id="45" w:name="_Toc54514513"/>
      <w:bookmarkStart w:id="46" w:name="_Toc54514729"/>
      <w:bookmarkStart w:id="47" w:name="_Toc54514946"/>
      <w:bookmarkStart w:id="48" w:name="_Toc62184015"/>
      <w:r w:rsidRPr="00223DC9">
        <w:rPr>
          <w:rFonts w:ascii="Arial" w:hAnsi="Arial"/>
          <w:b/>
          <w:sz w:val="24"/>
        </w:rPr>
        <w:t>Il principio comunione</w:t>
      </w:r>
      <w:bookmarkEnd w:id="42"/>
      <w:bookmarkEnd w:id="43"/>
      <w:bookmarkEnd w:id="44"/>
      <w:bookmarkEnd w:id="45"/>
      <w:bookmarkEnd w:id="46"/>
      <w:bookmarkEnd w:id="47"/>
      <w:bookmarkEnd w:id="48"/>
      <w:r w:rsidRPr="00223DC9">
        <w:rPr>
          <w:rFonts w:ascii="Arial" w:hAnsi="Arial"/>
          <w:b/>
          <w:sz w:val="24"/>
        </w:rPr>
        <w:t>.</w:t>
      </w:r>
      <w:r w:rsidRPr="00223DC9">
        <w:rPr>
          <w:rFonts w:ascii="Arial" w:hAnsi="Arial"/>
          <w:sz w:val="24"/>
        </w:rPr>
        <w:t xml:space="preserve"> </w:t>
      </w:r>
      <w:r w:rsidRPr="00223DC9">
        <w:rPr>
          <w:rFonts w:ascii="Arial" w:hAnsi="Arial"/>
          <w:bCs/>
          <w:sz w:val="24"/>
        </w:rPr>
        <w:t xml:space="preserve">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w:t>
      </w:r>
      <w:r w:rsidRPr="00223DC9">
        <w:rPr>
          <w:rFonts w:ascii="Arial" w:hAnsi="Arial"/>
          <w:bCs/>
          <w:sz w:val="24"/>
        </w:rPr>
        <w:lastRenderedPageBreak/>
        <w:t xml:space="preserve">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w:t>
      </w:r>
      <w:r w:rsidRPr="00223DC9">
        <w:rPr>
          <w:rFonts w:ascii="Arial" w:hAnsi="Arial"/>
          <w:bCs/>
          <w:sz w:val="24"/>
        </w:rPr>
        <w:lastRenderedPageBreak/>
        <w:t>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11133359" w14:textId="77777777" w:rsidR="00A92B9A" w:rsidRPr="00223DC9" w:rsidRDefault="00A92B9A" w:rsidP="00A92B9A">
      <w:pPr>
        <w:spacing w:after="120"/>
        <w:jc w:val="both"/>
        <w:rPr>
          <w:rFonts w:ascii="Arial" w:hAnsi="Arial"/>
          <w:bCs/>
          <w:sz w:val="24"/>
        </w:rPr>
      </w:pPr>
      <w:bookmarkStart w:id="49" w:name="_Toc339211615"/>
      <w:bookmarkStart w:id="50" w:name="_Toc340094762"/>
      <w:bookmarkStart w:id="51" w:name="_Toc430531393"/>
      <w:bookmarkStart w:id="52" w:name="_Toc54514514"/>
      <w:bookmarkStart w:id="53" w:name="_Toc54514730"/>
      <w:bookmarkStart w:id="54" w:name="_Toc54514947"/>
      <w:bookmarkStart w:id="55" w:name="_Toc62184016"/>
      <w:r w:rsidRPr="00223DC9">
        <w:rPr>
          <w:rFonts w:ascii="Arial" w:hAnsi="Arial"/>
          <w:b/>
          <w:sz w:val="24"/>
        </w:rPr>
        <w:t>Il principio divenire.</w:t>
      </w:r>
      <w:bookmarkEnd w:id="49"/>
      <w:bookmarkEnd w:id="50"/>
      <w:bookmarkEnd w:id="51"/>
      <w:bookmarkEnd w:id="52"/>
      <w:bookmarkEnd w:id="53"/>
      <w:bookmarkEnd w:id="54"/>
      <w:bookmarkEnd w:id="55"/>
      <w:r w:rsidRPr="00223DC9">
        <w:rPr>
          <w:rFonts w:ascii="Arial" w:hAnsi="Arial"/>
          <w:bCs/>
          <w:sz w:val="24"/>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w:t>
      </w:r>
      <w:r w:rsidRPr="00223DC9">
        <w:rPr>
          <w:rFonts w:ascii="Arial" w:hAnsi="Arial"/>
          <w:bCs/>
          <w:sz w:val="24"/>
        </w:rPr>
        <w:lastRenderedPageBreak/>
        <w:t xml:space="preserve">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w:t>
      </w:r>
      <w:r w:rsidRPr="00223DC9">
        <w:rPr>
          <w:rFonts w:ascii="Arial" w:hAnsi="Arial"/>
          <w:bCs/>
          <w:sz w:val="24"/>
        </w:rPr>
        <w:lastRenderedPageBreak/>
        <w:t xml:space="preserve">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28A5A7E3" w14:textId="77777777" w:rsidR="00A92B9A" w:rsidRPr="00223DC9" w:rsidRDefault="00A92B9A" w:rsidP="00A92B9A">
      <w:pPr>
        <w:spacing w:after="120"/>
        <w:jc w:val="both"/>
        <w:rPr>
          <w:rFonts w:ascii="Arial" w:hAnsi="Arial"/>
          <w:sz w:val="24"/>
        </w:rPr>
      </w:pPr>
      <w:r w:rsidRPr="00223DC9">
        <w:rPr>
          <w:rFonts w:ascii="Arial" w:hAnsi="Arial"/>
          <w:sz w:val="24"/>
        </w:rPr>
        <w:lastRenderedPageBreak/>
        <w:t>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76267F09" w14:textId="77777777" w:rsidR="00A92B9A" w:rsidRPr="00223DC9" w:rsidRDefault="00A92B9A" w:rsidP="00A92B9A">
      <w:pPr>
        <w:spacing w:after="120"/>
        <w:jc w:val="both"/>
        <w:rPr>
          <w:rFonts w:ascii="Arial" w:hAnsi="Arial"/>
          <w:sz w:val="24"/>
        </w:rPr>
      </w:pPr>
    </w:p>
    <w:p w14:paraId="3DE478BA" w14:textId="77777777" w:rsidR="00A92B9A" w:rsidRPr="00223DC9" w:rsidRDefault="00A92B9A" w:rsidP="00A92B9A">
      <w:pPr>
        <w:spacing w:after="120"/>
        <w:rPr>
          <w:rFonts w:ascii="Arial" w:hAnsi="Arial" w:cs="Arial"/>
          <w:b/>
          <w:bCs/>
          <w:i/>
          <w:iCs/>
          <w:sz w:val="24"/>
        </w:rPr>
      </w:pPr>
      <w:r w:rsidRPr="00223DC9">
        <w:rPr>
          <w:rFonts w:ascii="Arial" w:hAnsi="Arial" w:cs="Arial"/>
          <w:b/>
          <w:bCs/>
          <w:i/>
          <w:iCs/>
          <w:sz w:val="24"/>
        </w:rPr>
        <w:t>Lettera di Giuda versetto 1,21</w:t>
      </w:r>
    </w:p>
    <w:p w14:paraId="00F8462D" w14:textId="77777777" w:rsidR="00A92B9A" w:rsidRPr="00223DC9" w:rsidRDefault="00A92B9A" w:rsidP="00A92B9A">
      <w:pPr>
        <w:spacing w:after="120"/>
        <w:jc w:val="both"/>
        <w:rPr>
          <w:rFonts w:ascii="Arial" w:hAnsi="Arial"/>
          <w:b/>
          <w:sz w:val="28"/>
        </w:rPr>
      </w:pPr>
    </w:p>
    <w:p w14:paraId="4FA8CE37" w14:textId="77777777" w:rsidR="00A92B9A" w:rsidRPr="00223DC9" w:rsidRDefault="00A92B9A" w:rsidP="00A92B9A">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Ipsos vos in dilectione Dei servate</w:t>
      </w:r>
    </w:p>
    <w:p w14:paraId="19FBF1B8" w14:textId="77777777" w:rsidR="00A92B9A" w:rsidRPr="00223DC9" w:rsidRDefault="00A92B9A" w:rsidP="00A92B9A">
      <w:pPr>
        <w:spacing w:after="120"/>
        <w:ind w:left="567" w:right="567"/>
        <w:jc w:val="both"/>
        <w:rPr>
          <w:rFonts w:ascii="Greek" w:hAnsi="Greek" w:cs="Arial"/>
          <w:b/>
          <w:bCs/>
          <w:i/>
          <w:iCs/>
          <w:sz w:val="22"/>
          <w:szCs w:val="28"/>
          <w:lang w:val="la-Latn"/>
        </w:rPr>
      </w:pPr>
      <w:r w:rsidRPr="00223DC9">
        <w:rPr>
          <w:rFonts w:ascii="Greek" w:hAnsi="Greek" w:cs="Arial"/>
          <w:b/>
          <w:bCs/>
          <w:i/>
          <w:iCs/>
          <w:sz w:val="22"/>
          <w:szCs w:val="28"/>
          <w:lang w:val="la-Latn"/>
        </w:rPr>
        <w:t>˜autoÝj ™n ¢g£pV qeoà thr»sate,</w:t>
      </w:r>
    </w:p>
    <w:p w14:paraId="7174E7B3" w14:textId="77777777" w:rsidR="00A92B9A" w:rsidRPr="00223DC9" w:rsidRDefault="00A92B9A" w:rsidP="00A92B9A">
      <w:pPr>
        <w:spacing w:after="120"/>
        <w:ind w:left="567" w:right="567"/>
        <w:jc w:val="both"/>
        <w:rPr>
          <w:rFonts w:ascii="Arial" w:hAnsi="Arial"/>
          <w:bCs/>
          <w:sz w:val="24"/>
        </w:rPr>
      </w:pPr>
      <w:r w:rsidRPr="00223DC9">
        <w:rPr>
          <w:rFonts w:ascii="Arial" w:hAnsi="Arial"/>
          <w:bCs/>
          <w:sz w:val="24"/>
        </w:rPr>
        <w:t>Conservatevi nell’amore di Dio, attendendo la misericordia del Signore nostro Gesù Cristo per la vita eterna (v. 21).</w:t>
      </w:r>
    </w:p>
    <w:p w14:paraId="2CE99F49" w14:textId="77777777" w:rsidR="00A92B9A" w:rsidRPr="00223DC9" w:rsidRDefault="00A92B9A" w:rsidP="00A92B9A">
      <w:pPr>
        <w:autoSpaceDE w:val="0"/>
        <w:autoSpaceDN w:val="0"/>
        <w:adjustRightInd w:val="0"/>
        <w:spacing w:after="120"/>
        <w:ind w:left="567" w:right="567"/>
        <w:rPr>
          <w:rFonts w:ascii="Greek" w:hAnsi="Greek" w:cs="Greek"/>
          <w:bCs/>
          <w:sz w:val="28"/>
          <w:szCs w:val="26"/>
        </w:rPr>
      </w:pPr>
      <w:r w:rsidRPr="00223DC9">
        <w:rPr>
          <w:rFonts w:ascii="Greek" w:hAnsi="Greek" w:cs="Greek"/>
          <w:bCs/>
          <w:sz w:val="28"/>
          <w:szCs w:val="26"/>
        </w:rPr>
        <w:t>˜autoÝj ™n ¢g£pV qeoà thr»sate, prosdecÒmenoi tÕ œleoj toà kur…ou ¹mîn 'Ihsoà Cristoà e„j zw¾n a„ènion.</w:t>
      </w:r>
    </w:p>
    <w:p w14:paraId="199084AB" w14:textId="77777777" w:rsidR="00A92B9A" w:rsidRPr="00223DC9" w:rsidRDefault="00A92B9A" w:rsidP="00A92B9A">
      <w:pPr>
        <w:spacing w:after="120"/>
        <w:ind w:left="567" w:right="567"/>
        <w:jc w:val="both"/>
        <w:rPr>
          <w:rFonts w:ascii="Greek" w:hAnsi="Greek"/>
          <w:bCs/>
          <w:sz w:val="28"/>
        </w:rPr>
      </w:pPr>
      <w:r w:rsidRPr="00223DC9">
        <w:rPr>
          <w:rFonts w:ascii="Greek" w:hAnsi="Greek"/>
          <w:bCs/>
          <w:sz w:val="28"/>
        </w:rPr>
        <w:t>Ipsos vos in dilectione Dei servate</w:t>
      </w:r>
    </w:p>
    <w:p w14:paraId="583E6318" w14:textId="77777777" w:rsidR="00A92B9A" w:rsidRPr="00223DC9" w:rsidRDefault="00A92B9A" w:rsidP="00A92B9A">
      <w:pPr>
        <w:spacing w:after="120"/>
        <w:jc w:val="both"/>
        <w:rPr>
          <w:rFonts w:ascii="Arial" w:hAnsi="Arial"/>
          <w:sz w:val="24"/>
        </w:rPr>
      </w:pPr>
      <w:r w:rsidRPr="00223DC9">
        <w:rPr>
          <w:rFonts w:ascii="Arial" w:hAnsi="Arial"/>
          <w:sz w:val="24"/>
        </w:rPr>
        <w:t xml:space="preserve">Siamo chiamati dall’Apostolo Giuda a conservarci nell’amore d Dio - </w:t>
      </w:r>
      <w:r w:rsidRPr="00223DC9">
        <w:rPr>
          <w:rFonts w:ascii="Greek" w:hAnsi="Greek"/>
          <w:sz w:val="26"/>
          <w:szCs w:val="26"/>
        </w:rPr>
        <w:t>˜autoÝj ™n ¢g£pV qeoà thr»sate</w:t>
      </w:r>
      <w:r w:rsidRPr="00223DC9">
        <w:rPr>
          <w:rFonts w:ascii="Greek" w:hAnsi="Greek"/>
          <w:sz w:val="24"/>
        </w:rPr>
        <w:t xml:space="preserve">  </w:t>
      </w:r>
      <w:r w:rsidRPr="00223DC9">
        <w:rPr>
          <w:rFonts w:ascii="Arial" w:hAnsi="Arial"/>
          <w:sz w:val="24"/>
        </w:rPr>
        <w:t xml:space="preserve">–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w:t>
      </w:r>
      <w:r w:rsidRPr="00223DC9">
        <w:rPr>
          <w:rFonts w:ascii="Arial" w:hAnsi="Arial"/>
          <w:sz w:val="24"/>
        </w:rPr>
        <w:lastRenderedPageBreak/>
        <w:t>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6C6C7AC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18AF86E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20D6240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Baruc, figlio di Neria, fece quanto gli aveva comandato il profeta Geremia, e lesse dal rotolo le parole del Signore nel tempio del Signore.</w:t>
      </w:r>
    </w:p>
    <w:p w14:paraId="5230120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930845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7550CED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il re mandò Iudì a prendere il rotolo. Iudì lo prese dalla stanza di Elisamà, lo scriba, e lo lesse davanti al re e a tutti i capi che stavano presso </w:t>
      </w:r>
      <w:r w:rsidRPr="00223DC9">
        <w:rPr>
          <w:rFonts w:ascii="Arial" w:hAnsi="Arial"/>
          <w:i/>
          <w:iCs/>
          <w:sz w:val="22"/>
        </w:rPr>
        <w:lastRenderedPageBreak/>
        <w:t>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381D2AB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51FD538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7E7A24BA" w14:textId="77777777" w:rsidR="00A92B9A" w:rsidRPr="00223DC9" w:rsidRDefault="00A92B9A" w:rsidP="00A92B9A">
      <w:pPr>
        <w:spacing w:after="120"/>
        <w:jc w:val="both"/>
        <w:rPr>
          <w:rFonts w:ascii="Arial" w:hAnsi="Arial"/>
          <w:sz w:val="24"/>
        </w:rPr>
      </w:pPr>
      <w:r w:rsidRPr="00223DC9">
        <w:rPr>
          <w:rFonts w:ascii="Arial" w:hAnsi="Arial"/>
          <w:b/>
          <w:sz w:val="24"/>
        </w:rPr>
        <w:t>Ecco cosa rivela di Gesù della sua relazione con il Padre</w:t>
      </w:r>
      <w:r w:rsidRPr="00223DC9">
        <w:rPr>
          <w:rFonts w:ascii="Arial" w:hAnsi="Arial"/>
          <w:sz w:val="24"/>
        </w:rPr>
        <w:t xml:space="preserve"> nel Vangelo secondo Mattero, nel Vangelo secondo Luca, nel Vangelo secondo Giovanni.</w:t>
      </w:r>
    </w:p>
    <w:p w14:paraId="2EDFE6B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EA39B2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4585083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1B999514" w14:textId="77777777" w:rsidR="00A92B9A" w:rsidRPr="00223DC9" w:rsidRDefault="00A92B9A" w:rsidP="00A92B9A">
      <w:pPr>
        <w:spacing w:after="120"/>
        <w:jc w:val="both"/>
        <w:rPr>
          <w:rFonts w:ascii="Arial" w:hAnsi="Arial"/>
          <w:bCs/>
          <w:sz w:val="24"/>
        </w:rPr>
      </w:pPr>
      <w:r w:rsidRPr="00223DC9">
        <w:rPr>
          <w:rFonts w:ascii="Arial" w:hAnsi="Arial"/>
          <w:bCs/>
          <w:sz w:val="24"/>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6DF8EB5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16968F6" w14:textId="77777777" w:rsidR="00A92B9A" w:rsidRPr="00223DC9" w:rsidRDefault="00A92B9A" w:rsidP="00A92B9A">
      <w:pPr>
        <w:spacing w:after="120"/>
        <w:jc w:val="both"/>
        <w:rPr>
          <w:rFonts w:ascii="Arial" w:hAnsi="Arial"/>
          <w:sz w:val="24"/>
        </w:rPr>
      </w:pPr>
      <w:r w:rsidRPr="00223DC9">
        <w:rPr>
          <w:rFonts w:ascii="Arial" w:hAnsi="Arial"/>
          <w:sz w:val="24"/>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43EC5EB0" w14:textId="77777777" w:rsidR="00A92B9A" w:rsidRPr="00223DC9" w:rsidRDefault="00A92B9A" w:rsidP="00A92B9A">
      <w:pPr>
        <w:spacing w:after="120"/>
        <w:jc w:val="both"/>
        <w:rPr>
          <w:rFonts w:ascii="Arial" w:hAnsi="Arial"/>
          <w:sz w:val="24"/>
        </w:rPr>
      </w:pPr>
      <w:r w:rsidRPr="00223DC9">
        <w:rPr>
          <w:rFonts w:ascii="Arial" w:hAnsi="Arial"/>
          <w:sz w:val="24"/>
        </w:rPr>
        <w:t>Ecco la regola data a noi dall’Apostolo Giovanni nella sua Prima Lettera perché noi possiamo sempre dimorare e rimane nella carità di Dio.</w:t>
      </w:r>
    </w:p>
    <w:p w14:paraId="5DF95E0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429A156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Chiunque ha questa speranza in lui, purifica se stesso, come egli è puro. Chiunque commette il peccato, commette anche l’iniquità, perché il peccato è l’iniquità. Voi sapete che egli si manifestò per togliere i peccati e che in lui </w:t>
      </w:r>
      <w:r w:rsidRPr="00223DC9">
        <w:rPr>
          <w:rFonts w:ascii="Arial" w:hAnsi="Arial"/>
          <w:i/>
          <w:iCs/>
          <w:sz w:val="22"/>
        </w:rPr>
        <w:lastRenderedPageBreak/>
        <w:t>non vi è peccato. Chiunque rimane in lui non pecca; chiunque pecca non l’ha visto né l’ha conosciuto.</w:t>
      </w:r>
    </w:p>
    <w:p w14:paraId="2C33F3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01EA71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12FD26B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14C278D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03A2CB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1771C02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01E49C77" w14:textId="77777777" w:rsidR="00A92B9A" w:rsidRPr="00223DC9" w:rsidRDefault="00A92B9A" w:rsidP="00A92B9A">
      <w:pPr>
        <w:spacing w:after="120"/>
        <w:ind w:left="567" w:right="567"/>
        <w:jc w:val="both"/>
        <w:rPr>
          <w:rFonts w:ascii="Arial" w:hAnsi="Arial"/>
          <w:i/>
          <w:iCs/>
        </w:rPr>
      </w:pPr>
      <w:r w:rsidRPr="00223DC9">
        <w:rPr>
          <w:rFonts w:ascii="Arial" w:hAnsi="Arial"/>
          <w:i/>
          <w:iCs/>
          <w:sz w:val="22"/>
        </w:rPr>
        <w:t>Carissimi, non prestate fede ad ogni spirito, ma mettete alla prova gli spiriti, per saggiare se</w:t>
      </w:r>
      <w:r w:rsidRPr="00223DC9">
        <w:rPr>
          <w:rFonts w:ascii="Arial" w:hAnsi="Arial"/>
          <w:i/>
          <w:iCs/>
        </w:rPr>
        <w:t xml:space="preserv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3A5338F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5BDAE0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78CB3AC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2799FEF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59D819EF" w14:textId="77777777" w:rsidR="00A92B9A" w:rsidRPr="00223DC9" w:rsidRDefault="00A92B9A" w:rsidP="00A92B9A">
      <w:pPr>
        <w:spacing w:after="120"/>
        <w:jc w:val="both"/>
        <w:rPr>
          <w:rFonts w:ascii="Arial" w:hAnsi="Arial"/>
          <w:sz w:val="24"/>
        </w:rPr>
      </w:pPr>
      <w:r w:rsidRPr="00223DC9">
        <w:rPr>
          <w:rFonts w:ascii="Arial" w:hAnsi="Arial"/>
          <w:sz w:val="24"/>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5267C07D" w14:textId="77777777" w:rsidR="00A92B9A" w:rsidRPr="00223DC9" w:rsidRDefault="00A92B9A" w:rsidP="00A92B9A">
      <w:pPr>
        <w:spacing w:after="120"/>
        <w:jc w:val="both"/>
        <w:rPr>
          <w:rFonts w:ascii="Arial" w:hAnsi="Arial"/>
          <w:sz w:val="24"/>
        </w:rPr>
      </w:pPr>
    </w:p>
    <w:p w14:paraId="71504D01" w14:textId="77777777" w:rsidR="00A92B9A" w:rsidRPr="00223DC9" w:rsidRDefault="00A92B9A" w:rsidP="00A92B9A">
      <w:pPr>
        <w:spacing w:after="120"/>
        <w:ind w:left="567" w:right="567"/>
        <w:jc w:val="both"/>
        <w:rPr>
          <w:rFonts w:ascii="Arial" w:hAnsi="Arial"/>
          <w:b/>
          <w:bCs/>
          <w:i/>
          <w:iCs/>
          <w:sz w:val="22"/>
        </w:rPr>
      </w:pPr>
      <w:r w:rsidRPr="00223DC9">
        <w:rPr>
          <w:rFonts w:ascii="Arial" w:hAnsi="Arial"/>
          <w:b/>
          <w:i/>
          <w:iCs/>
          <w:sz w:val="22"/>
        </w:rPr>
        <w:t>Attendendo la misericordia del Signore nostro Gesù Cristo per la vita eterna</w:t>
      </w:r>
    </w:p>
    <w:p w14:paraId="30A71826" w14:textId="77777777" w:rsidR="00A92B9A" w:rsidRPr="00223DC9" w:rsidRDefault="00A92B9A" w:rsidP="00A92B9A">
      <w:pPr>
        <w:spacing w:after="120"/>
        <w:ind w:left="567" w:right="567"/>
        <w:jc w:val="both"/>
        <w:rPr>
          <w:rFonts w:ascii="Greek" w:hAnsi="Greek" w:cs="Greek"/>
          <w:b/>
          <w:i/>
          <w:iCs/>
          <w:sz w:val="22"/>
          <w:szCs w:val="26"/>
        </w:rPr>
      </w:pPr>
      <w:r w:rsidRPr="00223DC9">
        <w:rPr>
          <w:rFonts w:ascii="Greek" w:hAnsi="Greek" w:cs="Greek"/>
          <w:b/>
          <w:i/>
          <w:iCs/>
          <w:sz w:val="22"/>
          <w:szCs w:val="26"/>
        </w:rPr>
        <w:t>prosdecÒmenoi tÕ œleoj toà kur…ou ¹mîn 'Ihsoà Cristoà e„j zw¾n a„ènion.</w:t>
      </w:r>
    </w:p>
    <w:p w14:paraId="15563C27" w14:textId="77777777" w:rsidR="00A92B9A" w:rsidRPr="00223DC9" w:rsidRDefault="00A92B9A" w:rsidP="00A92B9A">
      <w:pPr>
        <w:spacing w:after="120"/>
        <w:jc w:val="both"/>
        <w:rPr>
          <w:rFonts w:ascii="Arial" w:hAnsi="Arial"/>
          <w:sz w:val="28"/>
        </w:rPr>
      </w:pPr>
      <w:r w:rsidRPr="00223DC9">
        <w:rPr>
          <w:rFonts w:ascii="Arial" w:hAnsi="Arial"/>
          <w:sz w:val="24"/>
        </w:rPr>
        <w:t xml:space="preserve">Questa seconda parte del versetto – Attendendo la misericordia del Signore nostro Gesù Cristo per la vita eterna – </w:t>
      </w:r>
      <w:r w:rsidRPr="00223DC9">
        <w:rPr>
          <w:rFonts w:ascii="Greek" w:hAnsi="Greek" w:cs="Greek"/>
          <w:sz w:val="26"/>
          <w:szCs w:val="26"/>
        </w:rPr>
        <w:t>prosdecÒmenoi tÕ œleoj toà kur…ou ¹mîn 'Ihsoà Cristoà e„j zw¾n a„ènion</w:t>
      </w:r>
      <w:r w:rsidRPr="00223DC9">
        <w:rPr>
          <w:rFonts w:ascii="Greek" w:hAnsi="Greek" w:cs="Greek"/>
          <w:sz w:val="28"/>
          <w:szCs w:val="26"/>
        </w:rPr>
        <w:t>.</w:t>
      </w:r>
      <w:r w:rsidRPr="00223DC9">
        <w:rPr>
          <w:rFonts w:ascii="Arial" w:hAnsi="Arial"/>
          <w:sz w:val="24"/>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w:t>
      </w:r>
      <w:r w:rsidRPr="00223DC9">
        <w:rPr>
          <w:rFonts w:ascii="Arial" w:hAnsi="Arial"/>
          <w:sz w:val="24"/>
        </w:rPr>
        <w:lastRenderedPageBreak/>
        <w:t xml:space="preserve">rimanendo nell’amore di Dio e crescendo in esso. Si rimane nell’amore di Dio, conservando noi stessi in questa Legge di Cristo Gesù. </w:t>
      </w:r>
    </w:p>
    <w:p w14:paraId="284E6F8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41A1D5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Voi siete il sale della terra; ma se il sale perde il sapore, con che cosa lo si renderà salato? A null’altro serve che ad essere gettato via e calpestato dalla gente.</w:t>
      </w:r>
    </w:p>
    <w:p w14:paraId="58E5218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944CA8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F199E1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vi dico infatti: se la vostra giustizia non supererà quella degli scribi e dei farisei, non entrerete nel regno dei cieli.</w:t>
      </w:r>
    </w:p>
    <w:p w14:paraId="64D3A3E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64418A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1D71C36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06274B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Non commetterai adulterio. Ma io vi dico: chiunque guarda una donna per desiderarla, ha già commesso adulterio con lei nel proprio cuore.</w:t>
      </w:r>
    </w:p>
    <w:p w14:paraId="4C23E3E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il tuo occhio destro ti è motivo di scandalo, cavalo e gettalo via da te: ti conviene infatti perdere una delle tue membra, piuttosto che tutto il tuo corpo </w:t>
      </w:r>
      <w:r w:rsidRPr="00223DC9">
        <w:rPr>
          <w:rFonts w:ascii="Arial" w:hAnsi="Arial"/>
          <w:i/>
          <w:iCs/>
          <w:sz w:val="22"/>
        </w:rPr>
        <w:lastRenderedPageBreak/>
        <w:t>venga gettato nella Geènna. E se la tua mano destra ti è motivo di scandalo, tagliala e gettala via da te: ti conviene infatti perdere una delle tue membra, piuttosto che tutto il tuo corpo vada a finire nella Geènna.</w:t>
      </w:r>
    </w:p>
    <w:p w14:paraId="17EAC57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24A6816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2BF537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0F0D5A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241BCC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3EF3752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CE2641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42670B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Se voi infatti perdonerete agli altri le loro colpe, il Padre vostro che è nei cieli perdonerà anche a voi; ma se voi non perdonerete agli altri, neppure il Padre vostro perdonerà le vostre colpe.</w:t>
      </w:r>
    </w:p>
    <w:p w14:paraId="41BE01D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3158FF7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E4CCC0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233BD59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Nessuno può servire due padroni, perché o odierà l’uno e amerà l’altro, oppure si affezionerà all’uno e disprezzerà l’altro. Non potete servire Dio e la ricchezza.</w:t>
      </w:r>
    </w:p>
    <w:p w14:paraId="497D489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66576B3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42B87E4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date le cose sante ai cani e non gettate le vostre perle davanti ai porci, perché non le calpestino con le loro zampe e poi si voltino per sbranarvi.</w:t>
      </w:r>
    </w:p>
    <w:p w14:paraId="3AD0980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Chiedete e vi sarà dato, cercate e troverete, bussate e vi sarà aperto. Perché chiunque chiede riceve, e chi cerca trova, e a chi bussa sarà aperto. Chi di voi, al figlio che gli chiede un pane, darà una pietra? E se gli chiede un pesce, </w:t>
      </w:r>
      <w:r w:rsidRPr="00223DC9">
        <w:rPr>
          <w:rFonts w:ascii="Arial" w:hAnsi="Arial"/>
          <w:i/>
          <w:iCs/>
          <w:sz w:val="22"/>
        </w:rPr>
        <w:lastRenderedPageBreak/>
        <w:t>gli darà una serpe? Se voi, dunque, che siete cattivi, sapete dare cose buone ai vostri figli, quanto più il Padre vostro che è nei cieli darà cose buone a quelli che gliele chiedono!</w:t>
      </w:r>
    </w:p>
    <w:p w14:paraId="6F65D7A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Tutto quanto volete che gli uomini facciano a voi, anche voi fatelo a loro: questa infatti è la Legge e i Profeti.</w:t>
      </w:r>
    </w:p>
    <w:p w14:paraId="3110077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4EFAAD8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1DF08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462741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00DB191" w14:textId="77777777" w:rsidR="00A92B9A" w:rsidRPr="00223DC9" w:rsidRDefault="00A92B9A" w:rsidP="00A92B9A">
      <w:pPr>
        <w:spacing w:after="120"/>
        <w:ind w:left="567" w:right="567"/>
        <w:jc w:val="both"/>
        <w:rPr>
          <w:rFonts w:ascii="Arial" w:hAnsi="Arial"/>
          <w:b/>
          <w:bCs/>
          <w:i/>
          <w:iCs/>
          <w:sz w:val="22"/>
        </w:rPr>
      </w:pPr>
      <w:r w:rsidRPr="00223DC9">
        <w:rPr>
          <w:rFonts w:ascii="Arial" w:hAnsi="Arial"/>
          <w:i/>
          <w:iCs/>
          <w:sz w:val="22"/>
        </w:rPr>
        <w:t xml:space="preserve">Quando Gesù ebbe terminato questi discorsi, le folle erano stupite del suo insegnamento: egli infatti insegnava loro come uno che ha autorità, e non come i loro scribi. (Mt 7,1-29). </w:t>
      </w:r>
    </w:p>
    <w:p w14:paraId="1861CC2A" w14:textId="77777777" w:rsidR="00A92B9A" w:rsidRPr="00223DC9" w:rsidRDefault="00A92B9A" w:rsidP="00A92B9A">
      <w:pPr>
        <w:spacing w:after="120"/>
        <w:jc w:val="both"/>
        <w:rPr>
          <w:rFonts w:ascii="Arial" w:hAnsi="Arial"/>
          <w:sz w:val="24"/>
        </w:rPr>
      </w:pPr>
      <w:r w:rsidRPr="00223DC9">
        <w:rPr>
          <w:rFonts w:ascii="Arial" w:hAnsi="Arial"/>
          <w:sz w:val="24"/>
        </w:rPr>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7AE21B7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w:t>
      </w:r>
      <w:r w:rsidRPr="00223DC9">
        <w:rPr>
          <w:rFonts w:ascii="Arial" w:hAnsi="Arial"/>
          <w:i/>
          <w:iCs/>
          <w:sz w:val="22"/>
        </w:rPr>
        <w:lastRenderedPageBreak/>
        <w:t xml:space="preserve">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F452EA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C1C796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Guai a voi, scribi e farisei ipocriti, che chiudete il regno dei cieli davanti alla gente; di fatto non entrate voi, e non lasciate entrare nemmeno quelli che vogliono entrare. </w:t>
      </w:r>
    </w:p>
    <w:p w14:paraId="5B69C34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scribi e farisei ipocriti, che percorrete il mare e la terra per fare un solo prosèlito e, quando lo è divenuto, lo rendete degno della Geènna due volte più di voi.</w:t>
      </w:r>
    </w:p>
    <w:p w14:paraId="03762F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817621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41BE62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1D59241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FC92EA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40EFF3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Perciò ecco, io mando a voi profeti, sapienti e scribi: di questi, alcuni li ucciderete e crocifiggerete, altri li flagellerete nelle vostre sinagoghe e li perseguiterete di città in città; perché ricada su di voi tutto il sangue innocente </w:t>
      </w:r>
      <w:r w:rsidRPr="00223DC9">
        <w:rPr>
          <w:rFonts w:ascii="Arial" w:hAnsi="Arial"/>
          <w:i/>
          <w:iCs/>
          <w:sz w:val="22"/>
        </w:rPr>
        <w:lastRenderedPageBreak/>
        <w:t>versato sulla terra, dal sangue di Abele il giusto fino al sangue di Zaccaria, figlio di Barachia, che avete ucciso tra il santuario e l’altare. In verità io vi dico: tutte queste cose ricadranno su questa generazione.</w:t>
      </w:r>
    </w:p>
    <w:p w14:paraId="2E62300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7D891B3" w14:textId="77777777" w:rsidR="00A92B9A" w:rsidRPr="00223DC9" w:rsidRDefault="00A92B9A" w:rsidP="00A92B9A">
      <w:pPr>
        <w:spacing w:after="120"/>
        <w:jc w:val="both"/>
        <w:rPr>
          <w:rFonts w:ascii="Arial" w:hAnsi="Arial"/>
          <w:sz w:val="24"/>
        </w:rPr>
      </w:pPr>
      <w:r w:rsidRPr="00223DC9">
        <w:rPr>
          <w:rFonts w:ascii="Arial" w:hAnsi="Arial"/>
          <w:sz w:val="24"/>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1A5A32C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1159EE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Avverrà infatti come a un uomo che, partendo per un viaggio, chiamò i suoi servi e consegnò loro i suoi beni. A uno diede cinque talenti, a un altro due, </w:t>
      </w:r>
      <w:r w:rsidRPr="00223DC9">
        <w:rPr>
          <w:rFonts w:ascii="Arial" w:hAnsi="Arial"/>
          <w:i/>
          <w:iCs/>
          <w:sz w:val="22"/>
        </w:rPr>
        <w:lastRenderedPageBreak/>
        <w:t>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422C174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084E318" w14:textId="77777777" w:rsidR="00A92B9A" w:rsidRPr="00223DC9" w:rsidRDefault="00A92B9A" w:rsidP="00A92B9A">
      <w:pPr>
        <w:spacing w:after="120"/>
        <w:jc w:val="both"/>
        <w:rPr>
          <w:rFonts w:ascii="Arial" w:hAnsi="Arial"/>
          <w:sz w:val="24"/>
        </w:rPr>
      </w:pPr>
      <w:r w:rsidRPr="00223DC9">
        <w:rPr>
          <w:rFonts w:ascii="Arial" w:hAnsi="Arial"/>
          <w:sz w:val="24"/>
        </w:rPr>
        <w:t xml:space="preserve">Chi vuole attendere la vita eterna, deve rimanere nell’amore di Dio. Si rimane nell’amore di Dio, rimanendo e dimorando nella Parola di Cristo Gesù, in tutta la </w:t>
      </w:r>
      <w:r w:rsidRPr="00223DC9">
        <w:rPr>
          <w:rFonts w:ascii="Arial" w:hAnsi="Arial"/>
          <w:sz w:val="24"/>
        </w:rPr>
        <w:lastRenderedPageBreak/>
        <w:t>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7508D85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F5FC25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7B05E4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 E Colui che sedeva sul trono disse: «Ecco, io faccio nuove tutte le cose». E soggiunse: «Scrivi, perché queste parole sono certe e vere». E mi disse:</w:t>
      </w:r>
    </w:p>
    <w:p w14:paraId="541E74D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2F74E67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per i vili e gli increduli, gli abietti e gli omicidi, gli immorali, i maghi, gli idolatri e per tutti i mentitori è riservato lo stagno ardente di fuoco e di zolfo. Questa è la seconda morte».</w:t>
      </w:r>
    </w:p>
    <w:p w14:paraId="32B97FC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168B3E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78C9F23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w:t>
      </w:r>
      <w:r w:rsidRPr="00223DC9">
        <w:rPr>
          <w:rFonts w:ascii="Arial" w:hAnsi="Arial"/>
          <w:i/>
          <w:iCs/>
          <w:sz w:val="22"/>
        </w:rPr>
        <w:lastRenderedPageBreak/>
        <w:t xml:space="preserve">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765D1CC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6D25527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BD948D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9CB4C9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745644B"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C255042"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E84EAF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Gesù, ho mandato il mio angelo per testimoniare a voi queste cose riguardo alle Chiese. Io sono la radice e la stirpe di Davide, la stella radiosa del mattino».</w:t>
      </w:r>
    </w:p>
    <w:p w14:paraId="0C36CA4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Lo Spirito e la sposa dicono: «Vieni!». E chi ascolta, ripeta: «Vieni!». Chi ha sete, venga; chi vuole, prenda gratuitamente l’acqua della vita.</w:t>
      </w:r>
    </w:p>
    <w:p w14:paraId="2CFB5A71"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41C9678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Colui che attesta queste cose dice: «Sì, vengo presto!». Amen. Vieni, Signore Gesù. La grazia del Signore Gesù sia con tutti (Ap 22,1-21). </w:t>
      </w:r>
    </w:p>
    <w:p w14:paraId="6696AFDD" w14:textId="77777777" w:rsidR="00A92B9A" w:rsidRPr="00223DC9" w:rsidRDefault="00A92B9A" w:rsidP="00A92B9A">
      <w:pPr>
        <w:spacing w:after="120"/>
        <w:jc w:val="both"/>
        <w:rPr>
          <w:rFonts w:ascii="Arial" w:hAnsi="Arial"/>
          <w:sz w:val="24"/>
        </w:rPr>
      </w:pPr>
      <w:r w:rsidRPr="00223DC9">
        <w:rPr>
          <w:rFonts w:ascii="Arial" w:hAnsi="Arial"/>
          <w:sz w:val="24"/>
        </w:rPr>
        <w:t xml:space="preserve">La misericordia è dono del Signore perché promessa a tutti. Nessuno ha diritto di accedere alla misericordia del Signore. Lui nel suo grande amore, nella sua </w:t>
      </w:r>
      <w:r w:rsidRPr="00223DC9">
        <w:rPr>
          <w:rFonts w:ascii="Arial" w:hAnsi="Arial"/>
          <w:sz w:val="24"/>
        </w:rPr>
        <w:lastRenderedPageBreak/>
        <w:t>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3DE5A61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E21EDBE" w14:textId="77777777" w:rsidR="00A92B9A" w:rsidRPr="00223DC9" w:rsidRDefault="00A92B9A" w:rsidP="00A92B9A">
      <w:pPr>
        <w:spacing w:after="120"/>
        <w:jc w:val="both"/>
        <w:rPr>
          <w:rFonts w:ascii="Arial" w:hAnsi="Arial"/>
          <w:sz w:val="24"/>
        </w:rPr>
      </w:pPr>
      <w:r w:rsidRPr="00223DC9">
        <w:rPr>
          <w:rFonts w:ascii="Arial" w:hAnsi="Arial"/>
          <w:sz w:val="24"/>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66AA51A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2F0ABC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49E3A0A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3C9757F3"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w:t>
      </w:r>
      <w:r w:rsidRPr="00223DC9">
        <w:rPr>
          <w:rFonts w:ascii="Arial" w:hAnsi="Arial"/>
          <w:i/>
          <w:iCs/>
          <w:sz w:val="22"/>
        </w:rPr>
        <w:lastRenderedPageBreak/>
        <w:t>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1515D5F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01BEA35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098D6AC5" w14:textId="77777777" w:rsidR="00A92B9A" w:rsidRPr="00223DC9" w:rsidRDefault="00A92B9A" w:rsidP="00A92B9A">
      <w:pPr>
        <w:spacing w:after="120"/>
        <w:jc w:val="both"/>
        <w:rPr>
          <w:rFonts w:ascii="Arial" w:hAnsi="Arial"/>
          <w:sz w:val="24"/>
        </w:rPr>
      </w:pPr>
      <w:r w:rsidRPr="00223DC9">
        <w:rPr>
          <w:rFonts w:ascii="Arial" w:hAnsi="Arial"/>
          <w:sz w:val="24"/>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1145CE7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3E0DFC2B" w14:textId="77777777" w:rsidR="00A92B9A" w:rsidRPr="00223DC9" w:rsidRDefault="00A92B9A" w:rsidP="00A92B9A">
      <w:pPr>
        <w:spacing w:after="120"/>
        <w:jc w:val="both"/>
        <w:rPr>
          <w:rFonts w:ascii="Arial" w:hAnsi="Arial"/>
          <w:sz w:val="24"/>
        </w:rPr>
      </w:pPr>
      <w:r w:rsidRPr="00223DC9">
        <w:rPr>
          <w:rFonts w:ascii="Arial" w:hAnsi="Arial"/>
          <w:sz w:val="24"/>
        </w:rPr>
        <w:t>La semina del Vangelo nella Chiesa è nel mondo è vero ministero di luce.</w:t>
      </w:r>
    </w:p>
    <w:p w14:paraId="398FC584" w14:textId="77777777" w:rsidR="00A92B9A" w:rsidRPr="00223DC9" w:rsidRDefault="00A92B9A" w:rsidP="00A92B9A">
      <w:pPr>
        <w:spacing w:after="120"/>
        <w:jc w:val="both"/>
        <w:rPr>
          <w:rFonts w:ascii="Arial" w:hAnsi="Arial"/>
          <w:i/>
          <w:iCs/>
        </w:rPr>
      </w:pPr>
    </w:p>
    <w:p w14:paraId="5B992A79" w14:textId="77777777" w:rsidR="00A92B9A" w:rsidRPr="00223DC9" w:rsidRDefault="00A92B9A" w:rsidP="00A92B9A">
      <w:pPr>
        <w:spacing w:after="120"/>
        <w:rPr>
          <w:rFonts w:ascii="Arial" w:hAnsi="Arial" w:cs="Arial"/>
          <w:b/>
          <w:bCs/>
          <w:color w:val="000000"/>
          <w:sz w:val="24"/>
        </w:rPr>
      </w:pPr>
      <w:r w:rsidRPr="00223DC9">
        <w:rPr>
          <w:rFonts w:ascii="Arial" w:hAnsi="Arial" w:cs="Arial"/>
          <w:b/>
          <w:bCs/>
          <w:color w:val="000000"/>
          <w:sz w:val="24"/>
        </w:rPr>
        <w:t>Lettera di Giuda versetto 1,22</w:t>
      </w:r>
    </w:p>
    <w:p w14:paraId="1DFF55C7" w14:textId="77777777" w:rsidR="00A92B9A" w:rsidRPr="00223DC9" w:rsidRDefault="00A92B9A" w:rsidP="00A92B9A">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Et hos quidem arguite iudicatos</w:t>
      </w:r>
    </w:p>
    <w:p w14:paraId="678A6365" w14:textId="77777777" w:rsidR="00A92B9A" w:rsidRPr="00223DC9" w:rsidRDefault="00A92B9A" w:rsidP="00A92B9A">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 xml:space="preserve">kaˆ oÞj </w:t>
      </w:r>
      <w:r w:rsidRPr="00223DC9">
        <w:rPr>
          <w:rFonts w:ascii="Arial" w:hAnsi="Arial" w:cs="Greek"/>
          <w:b/>
          <w:bCs/>
          <w:i/>
          <w:iCs/>
          <w:sz w:val="22"/>
          <w:szCs w:val="26"/>
          <w:lang w:val="la-Latn"/>
        </w:rPr>
        <w:t>mV</w:t>
      </w:r>
      <w:r w:rsidRPr="00223DC9">
        <w:rPr>
          <w:rFonts w:ascii="Arial" w:hAnsi="Arial" w:cs="Greek"/>
          <w:b/>
          <w:bCs/>
          <w:i/>
          <w:iCs/>
          <w:sz w:val="22"/>
          <w:szCs w:val="28"/>
          <w:lang w:val="la-Latn"/>
        </w:rPr>
        <w:t>d</w:t>
      </w:r>
      <w:r w:rsidRPr="00223DC9">
        <w:rPr>
          <w:rFonts w:ascii="Arial" w:hAnsi="Arial" w:cs="Arial"/>
          <w:b/>
          <w:bCs/>
          <w:i/>
          <w:iCs/>
          <w:sz w:val="22"/>
          <w:szCs w:val="28"/>
          <w:lang w:val="la-Latn"/>
        </w:rPr>
        <w:t>e</w:t>
      </w:r>
      <w:r w:rsidRPr="00223DC9">
        <w:rPr>
          <w:rFonts w:ascii="Arial" w:hAnsi="Arial" w:cs="Greek"/>
          <w:b/>
          <w:bCs/>
          <w:i/>
          <w:iCs/>
          <w:sz w:val="22"/>
          <w:szCs w:val="28"/>
          <w:lang w:val="la-Latn"/>
        </w:rPr>
        <w:t>n</w:t>
      </w:r>
      <w:r w:rsidRPr="00223DC9">
        <w:rPr>
          <w:rFonts w:ascii="Arial" w:hAnsi="Arial" w:cs="Greek"/>
          <w:bCs/>
          <w:i/>
          <w:iCs/>
          <w:sz w:val="22"/>
          <w:szCs w:val="28"/>
          <w:lang w:val="la-Latn"/>
        </w:rPr>
        <w:t xml:space="preserve"> </w:t>
      </w:r>
      <w:r w:rsidRPr="00223DC9">
        <w:rPr>
          <w:rFonts w:ascii="Arial" w:hAnsi="Arial" w:cs="Arial"/>
          <w:b/>
          <w:bCs/>
          <w:i/>
          <w:iCs/>
          <w:sz w:val="22"/>
          <w:szCs w:val="28"/>
          <w:lang w:val="la-Latn"/>
        </w:rPr>
        <w:t>™le©te diakrinomšnouj,</w:t>
      </w:r>
    </w:p>
    <w:p w14:paraId="43140B0F" w14:textId="77777777" w:rsidR="00A92B9A" w:rsidRPr="00223DC9" w:rsidRDefault="00A92B9A" w:rsidP="00A92B9A">
      <w:pPr>
        <w:spacing w:after="120"/>
        <w:ind w:left="567" w:right="567"/>
        <w:jc w:val="both"/>
        <w:rPr>
          <w:rFonts w:ascii="Greek" w:hAnsi="Greek"/>
          <w:b/>
          <w:i/>
          <w:iCs/>
          <w:sz w:val="22"/>
        </w:rPr>
      </w:pPr>
      <w:r w:rsidRPr="00223DC9">
        <w:rPr>
          <w:rFonts w:ascii="Greek" w:hAnsi="Greek"/>
          <w:b/>
          <w:i/>
          <w:iCs/>
          <w:sz w:val="22"/>
        </w:rPr>
        <w:t>Siate misericordiosi verso quelli che sono indecisi (c. 22).</w:t>
      </w:r>
    </w:p>
    <w:p w14:paraId="72F91178" w14:textId="77777777" w:rsidR="00A92B9A" w:rsidRPr="00223DC9" w:rsidRDefault="00A92B9A" w:rsidP="00A92B9A">
      <w:pPr>
        <w:spacing w:after="120"/>
        <w:jc w:val="both"/>
        <w:rPr>
          <w:rFonts w:ascii="Arial" w:hAnsi="Arial"/>
          <w:sz w:val="24"/>
        </w:rPr>
      </w:pPr>
      <w:r w:rsidRPr="00223DC9">
        <w:rPr>
          <w:rFonts w:ascii="Arial" w:hAnsi="Arial"/>
          <w:sz w:val="24"/>
        </w:rPr>
        <w:t>Cosa vuole insegnare ai discepoli di Gesù l’Apostolo Giuda, esortandoli a essere misericordiosi verso quelli che sono indecisi -</w:t>
      </w:r>
      <w:r w:rsidRPr="00223DC9">
        <w:rPr>
          <w:rFonts w:ascii="Arial" w:hAnsi="Arial"/>
          <w:sz w:val="24"/>
          <w:lang w:val="la-Latn"/>
        </w:rPr>
        <w:t xml:space="preserve"> Et hos quidem arguite iudicatos</w:t>
      </w:r>
      <w:r w:rsidRPr="00223DC9">
        <w:rPr>
          <w:rFonts w:ascii="Arial" w:hAnsi="Arial"/>
          <w:sz w:val="24"/>
        </w:rPr>
        <w:t xml:space="preserve"> – </w:t>
      </w:r>
      <w:r w:rsidRPr="00223DC9">
        <w:rPr>
          <w:rFonts w:ascii="Greek" w:hAnsi="Greek"/>
          <w:sz w:val="24"/>
        </w:rPr>
        <w:t xml:space="preserve">kaˆ oÞj mVden ™le©te diakrinomšnouj, </w:t>
      </w:r>
      <w:r w:rsidRPr="00223DC9">
        <w:rPr>
          <w:rFonts w:ascii="Arial" w:hAnsi="Arial"/>
          <w:sz w:val="24"/>
        </w:rPr>
        <w:t xml:space="preserve">–? Chi è l’indeciso? Colui che in ogni cosa manca del necessario discernimento e per questo è incapace di prendere una </w:t>
      </w:r>
      <w:r w:rsidRPr="00223DC9">
        <w:rPr>
          <w:rFonts w:ascii="Arial" w:hAnsi="Arial"/>
          <w:sz w:val="24"/>
        </w:rPr>
        <w:lastRenderedPageBreak/>
        <w:t>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58200C5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0859D0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0E4E27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Susciterò per loro un pastore che le pascerà, il mio servo Davide. Egli le condurrà al pascolo, sarà il loro pastore. Io, il Signore, sarò il loro Dio, e il mio servo Davide sarà principe in mezzo a loro: io, il Signore, ho parlato. </w:t>
      </w:r>
      <w:r w:rsidRPr="00223DC9">
        <w:rPr>
          <w:rFonts w:ascii="Arial" w:hAnsi="Arial"/>
          <w:i/>
          <w:iCs/>
          <w:sz w:val="22"/>
        </w:rPr>
        <w:lastRenderedPageBreak/>
        <w:t>Stringerò con loro un’alleanza di pace e farò sparire dal paese le bestie nocive. Abiteranno tranquilli anche nel deserto e riposeranno nelle selve.</w:t>
      </w:r>
    </w:p>
    <w:p w14:paraId="67D0C46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F0C513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6951C40" w14:textId="77777777" w:rsidR="00A92B9A" w:rsidRPr="00223DC9" w:rsidRDefault="00A92B9A" w:rsidP="00A92B9A">
      <w:pPr>
        <w:spacing w:after="120"/>
        <w:jc w:val="both"/>
        <w:rPr>
          <w:rFonts w:ascii="Arial" w:hAnsi="Arial"/>
          <w:b/>
          <w:sz w:val="24"/>
        </w:rPr>
      </w:pPr>
      <w:r w:rsidRPr="00223DC9">
        <w:rPr>
          <w:rFonts w:ascii="Arial" w:hAnsi="Arial"/>
          <w:b/>
          <w:sz w:val="24"/>
        </w:rPr>
        <w:t>Ecco l’insegnamento che viene a noi dalla Lettera agli Ebrei:</w:t>
      </w:r>
    </w:p>
    <w:p w14:paraId="4169989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0B0FD4C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79630D7D" w14:textId="77777777" w:rsidR="00A92B9A" w:rsidRPr="00223DC9" w:rsidRDefault="00A92B9A" w:rsidP="00A92B9A">
      <w:pPr>
        <w:spacing w:after="120"/>
        <w:jc w:val="both"/>
        <w:rPr>
          <w:rFonts w:ascii="Arial" w:hAnsi="Arial"/>
          <w:sz w:val="24"/>
        </w:rPr>
      </w:pPr>
      <w:r w:rsidRPr="00223DC9">
        <w:rPr>
          <w:rFonts w:ascii="Arial" w:hAnsi="Arial"/>
          <w:sz w:val="24"/>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680978E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4E6F555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02998E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6DC06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1E7A1E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E3B1C0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1CAEC476"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7B391C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w:t>
      </w:r>
      <w:r w:rsidRPr="00223DC9">
        <w:rPr>
          <w:rFonts w:ascii="Arial" w:hAnsi="Arial"/>
          <w:i/>
          <w:iCs/>
          <w:sz w:val="22"/>
        </w:rPr>
        <w:lastRenderedPageBreak/>
        <w:t>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EEC278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04B554B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3B7FAED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2C628CE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5BC5236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Cerchiamo dunque ciò che porta alla pace e alla edificazione vicendevole. Non distruggere l’opera di Dio per una questione di cibo! Tutte le cose sono pure; ma è male per un uomo mangiare dando scandalo. Perciò è bene non </w:t>
      </w:r>
      <w:r w:rsidRPr="00223DC9">
        <w:rPr>
          <w:rFonts w:ascii="Arial" w:hAnsi="Arial"/>
          <w:i/>
          <w:iCs/>
          <w:sz w:val="22"/>
        </w:rPr>
        <w:lastRenderedPageBreak/>
        <w:t xml:space="preserve">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34EB44CA" w14:textId="77777777" w:rsidR="00A92B9A" w:rsidRPr="00223DC9" w:rsidRDefault="00A92B9A" w:rsidP="00A92B9A">
      <w:pPr>
        <w:spacing w:after="120"/>
        <w:jc w:val="both"/>
        <w:rPr>
          <w:rFonts w:ascii="Arial" w:hAnsi="Arial"/>
          <w:sz w:val="24"/>
        </w:rPr>
      </w:pPr>
      <w:r w:rsidRPr="00223DC9">
        <w:rPr>
          <w:rFonts w:ascii="Arial" w:hAnsi="Arial"/>
          <w:sz w:val="24"/>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40BAB93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660904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18AF19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A622D5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372C232"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6490AC3D"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1D2C8338" w14:textId="77777777" w:rsidR="00A92B9A" w:rsidRPr="00223DC9" w:rsidRDefault="00A92B9A" w:rsidP="00A92B9A"/>
    <w:p w14:paraId="4FB2B3C4" w14:textId="77777777" w:rsidR="00A92B9A" w:rsidRPr="00223DC9" w:rsidRDefault="00A92B9A" w:rsidP="00A92B9A">
      <w:pPr>
        <w:spacing w:after="120"/>
        <w:rPr>
          <w:rFonts w:ascii="Arial" w:hAnsi="Arial" w:cs="Arial"/>
          <w:b/>
          <w:bCs/>
          <w:i/>
          <w:iCs/>
          <w:color w:val="000000"/>
          <w:sz w:val="24"/>
        </w:rPr>
      </w:pPr>
      <w:r w:rsidRPr="00223DC9">
        <w:rPr>
          <w:rFonts w:ascii="Arial" w:hAnsi="Arial" w:cs="Arial"/>
          <w:b/>
          <w:bCs/>
          <w:i/>
          <w:iCs/>
          <w:color w:val="000000"/>
          <w:sz w:val="24"/>
        </w:rPr>
        <w:t>Lettera di Giuda versetto 1,23</w:t>
      </w:r>
    </w:p>
    <w:p w14:paraId="15A7376E" w14:textId="77777777" w:rsidR="00A92B9A" w:rsidRPr="00223DC9" w:rsidRDefault="00A92B9A" w:rsidP="00A92B9A">
      <w:pPr>
        <w:spacing w:after="120"/>
        <w:jc w:val="both"/>
        <w:rPr>
          <w:rFonts w:ascii="Arial" w:hAnsi="Arial"/>
          <w:b/>
          <w:sz w:val="24"/>
        </w:rPr>
      </w:pPr>
    </w:p>
    <w:p w14:paraId="4B06268A" w14:textId="77777777" w:rsidR="00A92B9A" w:rsidRPr="00223DC9" w:rsidRDefault="00A92B9A" w:rsidP="00A92B9A">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Illos vero salvate de igne rapientes</w:t>
      </w:r>
    </w:p>
    <w:p w14:paraId="46016316" w14:textId="77777777" w:rsidR="00A92B9A" w:rsidRPr="00223DC9" w:rsidRDefault="00A92B9A" w:rsidP="00A92B9A">
      <w:pPr>
        <w:spacing w:after="120"/>
        <w:ind w:left="567" w:right="567"/>
        <w:jc w:val="both"/>
        <w:rPr>
          <w:rFonts w:ascii="Greek" w:hAnsi="Greek" w:cs="Arial"/>
          <w:b/>
          <w:bCs/>
          <w:i/>
          <w:iCs/>
          <w:sz w:val="22"/>
          <w:szCs w:val="28"/>
          <w:lang w:val="la-Latn"/>
        </w:rPr>
      </w:pPr>
      <w:r w:rsidRPr="00223DC9">
        <w:rPr>
          <w:rFonts w:ascii="Greek" w:hAnsi="Greek" w:cs="Arial"/>
          <w:b/>
          <w:bCs/>
          <w:i/>
          <w:iCs/>
          <w:sz w:val="22"/>
          <w:szCs w:val="28"/>
          <w:lang w:val="la-Latn"/>
        </w:rPr>
        <w:t>oÞj d sózete ™k purÕj ¡rp£zontej,</w:t>
      </w:r>
    </w:p>
    <w:p w14:paraId="3E430C7F" w14:textId="77777777" w:rsidR="00A92B9A" w:rsidRPr="00223DC9" w:rsidRDefault="00A92B9A" w:rsidP="00A92B9A">
      <w:pPr>
        <w:spacing w:after="120"/>
        <w:ind w:left="567" w:right="567"/>
        <w:jc w:val="both"/>
        <w:rPr>
          <w:rFonts w:ascii="Arial" w:hAnsi="Arial"/>
          <w:b/>
          <w:i/>
          <w:iCs/>
          <w:sz w:val="22"/>
        </w:rPr>
      </w:pPr>
      <w:r w:rsidRPr="00223DC9">
        <w:rPr>
          <w:rFonts w:ascii="Arial" w:hAnsi="Arial"/>
          <w:b/>
          <w:i/>
          <w:iCs/>
          <w:sz w:val="22"/>
        </w:rPr>
        <w:t>E salvateli strappandoli dal fuoco.</w:t>
      </w:r>
    </w:p>
    <w:p w14:paraId="2D43453F" w14:textId="77777777" w:rsidR="00A92B9A" w:rsidRPr="00223DC9" w:rsidRDefault="00A92B9A" w:rsidP="00A92B9A">
      <w:pPr>
        <w:spacing w:after="120"/>
        <w:jc w:val="both"/>
        <w:rPr>
          <w:rFonts w:ascii="Arial" w:hAnsi="Arial"/>
          <w:sz w:val="24"/>
        </w:rPr>
      </w:pPr>
      <w:r w:rsidRPr="00223DC9">
        <w:rPr>
          <w:rFonts w:ascii="Arial" w:hAnsi="Arial"/>
          <w:sz w:val="24"/>
        </w:rPr>
        <w:t xml:space="preserve">Comprendiamo quanto l’Apostolo Giuda ci vuole insegnare – E salvateli strappandoli dal fuoco – </w:t>
      </w:r>
      <w:r w:rsidRPr="00223DC9">
        <w:rPr>
          <w:rFonts w:ascii="Arial" w:hAnsi="Arial"/>
          <w:sz w:val="24"/>
          <w:lang w:val="la-Latn"/>
        </w:rPr>
        <w:t xml:space="preserve">Illos vero salvate de igne rapientes </w:t>
      </w:r>
      <w:r w:rsidRPr="00223DC9">
        <w:rPr>
          <w:rFonts w:ascii="Arial" w:hAnsi="Arial"/>
          <w:sz w:val="24"/>
        </w:rPr>
        <w:t xml:space="preserve">– </w:t>
      </w:r>
      <w:r w:rsidRPr="00223DC9">
        <w:rPr>
          <w:rFonts w:ascii="Greek" w:hAnsi="Greek"/>
          <w:sz w:val="24"/>
          <w:lang w:val="la-Latn"/>
        </w:rPr>
        <w:t>oÞj d sózete ™k purÕj ¡rp£zontej</w:t>
      </w:r>
      <w:r w:rsidRPr="00223DC9">
        <w:rPr>
          <w:rFonts w:ascii="Arial" w:hAnsi="Arial"/>
          <w:sz w:val="24"/>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08C444F4" w14:textId="77777777" w:rsidR="00A92B9A" w:rsidRPr="00223DC9" w:rsidRDefault="00A92B9A" w:rsidP="00A92B9A">
      <w:pPr>
        <w:spacing w:after="120"/>
        <w:jc w:val="both"/>
        <w:rPr>
          <w:rFonts w:ascii="Arial" w:hAnsi="Arial"/>
          <w:sz w:val="24"/>
        </w:rPr>
      </w:pPr>
      <w:r w:rsidRPr="00223DC9">
        <w:rPr>
          <w:rFonts w:ascii="Arial" w:hAnsi="Arial"/>
          <w:sz w:val="24"/>
        </w:rPr>
        <w:t>Osea deve strappare il popolo del Signore dalla fiamma del fuoco che è l’idolatria, causa di ogni morte sia fisica che spirituale, sia economica che sociale che stava incendiano tutti i figli di Israele.</w:t>
      </w:r>
    </w:p>
    <w:p w14:paraId="6C95E78E"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Parola del Signore rivolta a Osea, figlio di Beerì, al tempo di Ozia, di Iotam, di Acaz, di Ezechia, re di Giuda, e al tempo di Geroboamo, figlio di Ioas, re d’Israele.</w:t>
      </w:r>
    </w:p>
    <w:p w14:paraId="4DE1252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Quando il Signore cominciò a parlare a Osea, gli disse: «Va’, prenditi in moglie una prostituta, genera figli di prostituzione, poiché il paese non fa che prostituirsi allontanandosi dal Signore».</w:t>
      </w:r>
    </w:p>
    <w:p w14:paraId="515B18AB"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2ECE273F"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5C46E8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BD13EA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355D986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2ACC4C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w:t>
      </w:r>
      <w:r w:rsidRPr="00223DC9">
        <w:rPr>
          <w:rFonts w:ascii="Arial" w:hAnsi="Arial"/>
          <w:i/>
          <w:iCs/>
          <w:sz w:val="22"/>
        </w:rPr>
        <w:lastRenderedPageBreak/>
        <w:t xml:space="preserve">per la casa di Giuda. Io li sbranerò e me ne andrò, porterò via la preda e nessuno me la toglierà. Me ne ritornerò alla mia dimora, finché non sconteranno la pena e cercheranno il mio volto, e ricorreranno a me nella loro angoscia (Os 5,1-15). </w:t>
      </w:r>
    </w:p>
    <w:p w14:paraId="19057E21"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02C47330" w14:textId="77777777" w:rsidR="00A92B9A" w:rsidRPr="00223DC9" w:rsidRDefault="00A92B9A" w:rsidP="00A92B9A">
      <w:pPr>
        <w:spacing w:after="120"/>
        <w:jc w:val="both"/>
        <w:rPr>
          <w:rFonts w:ascii="Arial" w:hAnsi="Arial"/>
          <w:bCs/>
          <w:sz w:val="24"/>
        </w:rPr>
      </w:pPr>
      <w:r w:rsidRPr="00223DC9">
        <w:rPr>
          <w:rFonts w:ascii="Arial" w:hAnsi="Arial"/>
          <w:bCs/>
          <w:sz w:val="24"/>
        </w:rPr>
        <w:t>Anche Gioele è mandato perché strappi il popolo dal fuoco della grande carestia che sta privando i figli d’Israele e gli animali di ogni nutrimento.</w:t>
      </w:r>
    </w:p>
    <w:p w14:paraId="4583989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w:t>
      </w:r>
      <w:r w:rsidRPr="00223DC9">
        <w:rPr>
          <w:rFonts w:ascii="Arial" w:hAnsi="Arial"/>
          <w:i/>
          <w:iCs/>
          <w:sz w:val="22"/>
        </w:rPr>
        <w:lastRenderedPageBreak/>
        <w:t xml:space="preserve">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481630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w:t>
      </w:r>
      <w:r w:rsidRPr="00223DC9">
        <w:rPr>
          <w:rFonts w:ascii="Arial" w:hAnsi="Arial"/>
          <w:i/>
          <w:iCs/>
          <w:sz w:val="22"/>
        </w:rPr>
        <w:lastRenderedPageBreak/>
        <w:t xml:space="preserve">mezzo a voi ha fatto meraviglie: mai più vergogna per il mio popolo. Allora voi riconoscerete che io sono in mezzo a Israele, e che io sono il Signore, vostro Dio, e non ce ne sono altri: mai più vergogna per il mio popolo» (Gl 2,1-27). </w:t>
      </w:r>
    </w:p>
    <w:p w14:paraId="52C1A8D0" w14:textId="77777777" w:rsidR="00A92B9A" w:rsidRPr="00223DC9" w:rsidRDefault="00A92B9A" w:rsidP="00A92B9A">
      <w:pPr>
        <w:spacing w:after="120"/>
        <w:jc w:val="both"/>
        <w:rPr>
          <w:rFonts w:ascii="Arial" w:hAnsi="Arial"/>
          <w:bCs/>
          <w:sz w:val="24"/>
        </w:rPr>
      </w:pPr>
      <w:r w:rsidRPr="00223DC9">
        <w:rPr>
          <w:rFonts w:ascii="Arial" w:hAnsi="Arial"/>
          <w:bCs/>
          <w:sz w:val="24"/>
        </w:rPr>
        <w:t>Al tempo di Abacuc il fuoco della devastazione e della distruzione è in tutto simile ad un leone che prima uccide la preda e poi la divora.</w:t>
      </w:r>
    </w:p>
    <w:p w14:paraId="6A760B2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D96BDF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w:t>
      </w:r>
      <w:r w:rsidRPr="00223DC9">
        <w:rPr>
          <w:rFonts w:ascii="Arial" w:hAnsi="Arial"/>
          <w:i/>
          <w:iCs/>
          <w:sz w:val="22"/>
        </w:rPr>
        <w:lastRenderedPageBreak/>
        <w:t>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2B02B507" w14:textId="77777777" w:rsidR="00A92B9A" w:rsidRPr="00223DC9" w:rsidRDefault="00A92B9A" w:rsidP="00A92B9A">
      <w:pPr>
        <w:spacing w:after="120"/>
        <w:jc w:val="both"/>
        <w:rPr>
          <w:rFonts w:ascii="Arial" w:hAnsi="Arial"/>
          <w:bCs/>
          <w:sz w:val="24"/>
        </w:rPr>
      </w:pPr>
      <w:r w:rsidRPr="00223DC9">
        <w:rPr>
          <w:rFonts w:ascii="Arial" w:hAnsi="Arial"/>
          <w:bCs/>
          <w:sz w:val="24"/>
        </w:rPr>
        <w:t xml:space="preserve">Al tempo di Geremia la terra era stata ridotta dal popolo del Signore, a causa del suo peccato, ad un deserto. </w:t>
      </w:r>
    </w:p>
    <w:p w14:paraId="21E7908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w:t>
      </w:r>
      <w:r w:rsidRPr="00223DC9">
        <w:rPr>
          <w:rFonts w:ascii="Arial" w:hAnsi="Arial"/>
          <w:i/>
          <w:iCs/>
          <w:sz w:val="22"/>
        </w:rPr>
        <w:lastRenderedPageBreak/>
        <w:t xml:space="preserve">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BA073B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65842A2A"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w:t>
      </w:r>
      <w:r w:rsidRPr="00223DC9">
        <w:rPr>
          <w:rFonts w:ascii="Arial" w:hAnsi="Arial"/>
          <w:i/>
          <w:iCs/>
          <w:sz w:val="22"/>
        </w:rPr>
        <w:lastRenderedPageBreak/>
        <w:t>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1A5282AC"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6A6BCC29"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44842C44"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1DA311B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w:t>
      </w:r>
      <w:r w:rsidRPr="00223DC9">
        <w:rPr>
          <w:rFonts w:ascii="Arial" w:hAnsi="Arial"/>
          <w:i/>
          <w:iCs/>
          <w:sz w:val="22"/>
        </w:rPr>
        <w:lastRenderedPageBreak/>
        <w:t xml:space="preserve">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13EB20E7"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w:t>
      </w:r>
      <w:r w:rsidRPr="00223DC9">
        <w:rPr>
          <w:rFonts w:ascii="Arial" w:hAnsi="Arial"/>
          <w:i/>
          <w:iCs/>
          <w:sz w:val="22"/>
        </w:rPr>
        <w:lastRenderedPageBreak/>
        <w:t xml:space="preserve">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3E59F0B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Allora, se diranno: «Perché il Signore Dio ci fa tutto questo?», tu risponderai loro: «Come avete abbandonato il Signore per servire nella vostra terra divinità straniere, così sarete servi degli stranieri in una terra non vostra».</w:t>
      </w:r>
    </w:p>
    <w:p w14:paraId="1B74A288"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648BED28" w14:textId="77777777" w:rsidR="00A92B9A" w:rsidRPr="00223DC9" w:rsidRDefault="00A92B9A" w:rsidP="00A92B9A">
      <w:pPr>
        <w:spacing w:after="120"/>
        <w:jc w:val="both"/>
        <w:rPr>
          <w:rFonts w:ascii="Arial" w:hAnsi="Arial"/>
          <w:bCs/>
          <w:sz w:val="24"/>
        </w:rPr>
      </w:pPr>
      <w:r w:rsidRPr="00223DC9">
        <w:rPr>
          <w:rFonts w:ascii="Arial" w:hAnsi="Arial"/>
          <w:bCs/>
          <w:sz w:val="24"/>
        </w:rPr>
        <w:lastRenderedPageBreak/>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671608BF" w14:textId="77777777" w:rsidR="00A92B9A" w:rsidRPr="00223DC9" w:rsidRDefault="00A92B9A" w:rsidP="00A92B9A">
      <w:pPr>
        <w:spacing w:after="120"/>
        <w:jc w:val="both"/>
        <w:rPr>
          <w:rFonts w:ascii="Arial" w:hAnsi="Arial"/>
          <w:sz w:val="24"/>
        </w:rPr>
      </w:pPr>
    </w:p>
    <w:p w14:paraId="535A72D5" w14:textId="77777777" w:rsidR="00A92B9A" w:rsidRPr="00223DC9" w:rsidRDefault="00A92B9A" w:rsidP="00A92B9A">
      <w:pPr>
        <w:spacing w:after="120"/>
        <w:jc w:val="both"/>
        <w:rPr>
          <w:rFonts w:ascii="Arial" w:hAnsi="Arial"/>
          <w:sz w:val="24"/>
        </w:rPr>
      </w:pPr>
    </w:p>
    <w:p w14:paraId="4FF4415A" w14:textId="77777777" w:rsidR="00A92B9A" w:rsidRPr="00223DC9" w:rsidRDefault="00A92B9A" w:rsidP="00A92B9A">
      <w:pPr>
        <w:spacing w:after="120"/>
        <w:ind w:left="567" w:right="567"/>
        <w:jc w:val="both"/>
        <w:rPr>
          <w:rFonts w:ascii="Arial" w:hAnsi="Arial"/>
          <w:b/>
          <w:sz w:val="24"/>
          <w:szCs w:val="24"/>
        </w:rPr>
      </w:pPr>
      <w:r w:rsidRPr="00223DC9">
        <w:rPr>
          <w:rFonts w:ascii="Arial" w:hAnsi="Arial"/>
          <w:b/>
          <w:sz w:val="24"/>
          <w:szCs w:val="24"/>
        </w:rPr>
        <w:lastRenderedPageBreak/>
        <w:t>Di altri infine abbiate compassione con timore</w:t>
      </w:r>
      <w:r w:rsidRPr="00223DC9">
        <w:rPr>
          <w:rFonts w:ascii="Arial" w:hAnsi="Arial"/>
          <w:sz w:val="24"/>
          <w:szCs w:val="24"/>
        </w:rPr>
        <w:t>,</w:t>
      </w:r>
      <w:r w:rsidRPr="00223DC9">
        <w:rPr>
          <w:rFonts w:ascii="Arial" w:hAnsi="Arial"/>
          <w:b/>
          <w:sz w:val="24"/>
          <w:szCs w:val="24"/>
        </w:rPr>
        <w:t xml:space="preserve"> stando lontani perfino dai vestiti, contaminati dal loro corpo (v. 23). </w:t>
      </w:r>
    </w:p>
    <w:p w14:paraId="687BE9B7" w14:textId="77777777" w:rsidR="00A92B9A" w:rsidRPr="00223DC9" w:rsidRDefault="00A92B9A" w:rsidP="00A92B9A">
      <w:pPr>
        <w:autoSpaceDE w:val="0"/>
        <w:autoSpaceDN w:val="0"/>
        <w:adjustRightInd w:val="0"/>
        <w:spacing w:after="120"/>
        <w:ind w:left="567" w:right="567"/>
        <w:rPr>
          <w:rFonts w:ascii="Greek" w:hAnsi="Greek" w:cs="Greek"/>
          <w:b/>
          <w:sz w:val="24"/>
          <w:szCs w:val="24"/>
        </w:rPr>
      </w:pPr>
      <w:r w:rsidRPr="00223DC9">
        <w:rPr>
          <w:rFonts w:ascii="Greek" w:hAnsi="Greek" w:cs="Greek"/>
          <w:b/>
          <w:sz w:val="24"/>
          <w:szCs w:val="24"/>
        </w:rPr>
        <w:t>oÞj d</w:t>
      </w:r>
      <w:r w:rsidRPr="00223DC9">
        <w:rPr>
          <w:rFonts w:ascii="Greek" w:hAnsi="Greek" w:cs="Greek"/>
          <w:b/>
          <w:sz w:val="24"/>
          <w:szCs w:val="24"/>
          <w:lang w:val="el-GR"/>
        </w:rPr>
        <w:t></w:t>
      </w:r>
      <w:r w:rsidRPr="00223DC9">
        <w:rPr>
          <w:rFonts w:ascii="Greek" w:hAnsi="Greek" w:cs="Greek"/>
          <w:b/>
          <w:sz w:val="24"/>
          <w:szCs w:val="24"/>
        </w:rPr>
        <w:t xml:space="preserve"> ™le©te ™n fÒbJ, misoàntej kaˆ tÕn ¢pÕ tÁj sarkÕj ™spilwmšnon citîna.</w:t>
      </w:r>
    </w:p>
    <w:p w14:paraId="74C21161" w14:textId="77777777" w:rsidR="00A92B9A" w:rsidRPr="00223DC9" w:rsidRDefault="00A92B9A" w:rsidP="00A92B9A">
      <w:pPr>
        <w:spacing w:after="120"/>
        <w:ind w:left="567" w:right="567"/>
        <w:jc w:val="both"/>
        <w:rPr>
          <w:rFonts w:ascii="Arial" w:hAnsi="Arial"/>
          <w:b/>
          <w:sz w:val="24"/>
          <w:szCs w:val="24"/>
          <w:lang w:val="la-Latn"/>
        </w:rPr>
      </w:pPr>
      <w:r w:rsidRPr="00223DC9">
        <w:rPr>
          <w:rFonts w:ascii="Arial" w:hAnsi="Arial"/>
          <w:b/>
          <w:sz w:val="24"/>
          <w:szCs w:val="24"/>
          <w:lang w:val="la-Latn"/>
        </w:rPr>
        <w:t>aliis autem miseremini in timore odientes et eam quae carnalis est maculatam tunicam</w:t>
      </w:r>
    </w:p>
    <w:p w14:paraId="5421B8C3" w14:textId="77777777" w:rsidR="00A92B9A" w:rsidRPr="00223DC9" w:rsidRDefault="00A92B9A" w:rsidP="00A92B9A">
      <w:pPr>
        <w:spacing w:after="120"/>
        <w:jc w:val="both"/>
        <w:rPr>
          <w:rFonts w:ascii="Arial" w:hAnsi="Arial"/>
          <w:sz w:val="24"/>
        </w:rPr>
      </w:pPr>
      <w:r w:rsidRPr="00223DC9">
        <w:rPr>
          <w:rFonts w:ascii="Arial" w:hAnsi="Arial"/>
          <w:sz w:val="24"/>
        </w:rPr>
        <w:t xml:space="preserve">Nella seconda parte del versetto l’Apostolo Giuda chiede ai discepoli di Gesù di avere di altri compassione con timore, stando lontano – </w:t>
      </w:r>
      <w:r w:rsidRPr="00223DC9">
        <w:rPr>
          <w:rFonts w:ascii="Greek" w:hAnsi="Greek"/>
          <w:sz w:val="24"/>
        </w:rPr>
        <w:t xml:space="preserve">misoàntej </w:t>
      </w:r>
      <w:r w:rsidRPr="00223DC9">
        <w:rPr>
          <w:rFonts w:ascii="Arial" w:hAnsi="Arial"/>
          <w:sz w:val="24"/>
        </w:rPr>
        <w:t xml:space="preserve">– </w:t>
      </w:r>
      <w:r w:rsidRPr="00223DC9">
        <w:rPr>
          <w:rFonts w:ascii="Arial" w:hAnsi="Arial"/>
          <w:sz w:val="24"/>
          <w:lang w:val="la-Latn"/>
        </w:rPr>
        <w:t>odientes</w:t>
      </w:r>
      <w:r w:rsidRPr="00223DC9">
        <w:rPr>
          <w:rFonts w:ascii="Arial" w:hAnsi="Arial"/>
          <w:sz w:val="24"/>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2CB9FADD"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75D9CAF2" w14:textId="77777777" w:rsidR="00A92B9A" w:rsidRPr="00223DC9" w:rsidRDefault="00A92B9A" w:rsidP="00A92B9A">
      <w:pPr>
        <w:spacing w:after="120"/>
        <w:jc w:val="both"/>
        <w:rPr>
          <w:rFonts w:ascii="Arial" w:hAnsi="Arial"/>
          <w:sz w:val="24"/>
        </w:rPr>
      </w:pPr>
      <w:r w:rsidRPr="00223DC9">
        <w:rPr>
          <w:rFonts w:ascii="Arial" w:hAnsi="Arial"/>
          <w:sz w:val="24"/>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3F4B9DE0"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w:t>
      </w:r>
      <w:r w:rsidRPr="00223DC9">
        <w:rPr>
          <w:rFonts w:ascii="Arial" w:hAnsi="Arial"/>
          <w:i/>
          <w:iCs/>
          <w:sz w:val="22"/>
        </w:rPr>
        <w:lastRenderedPageBreak/>
        <w:t xml:space="preserve">Quelli di fuori li giudicherà Dio. Togliete il malvagio di mezzo a voi! (1Cor 5,1-13). </w:t>
      </w:r>
    </w:p>
    <w:p w14:paraId="52F46CDF" w14:textId="77777777" w:rsidR="00A92B9A" w:rsidRPr="00223DC9" w:rsidRDefault="00A92B9A" w:rsidP="00A92B9A">
      <w:pPr>
        <w:spacing w:after="120"/>
        <w:jc w:val="both"/>
        <w:rPr>
          <w:rFonts w:ascii="Arial" w:hAnsi="Arial"/>
          <w:sz w:val="24"/>
        </w:rPr>
      </w:pPr>
      <w:r w:rsidRPr="00223DC9">
        <w:rPr>
          <w:rFonts w:ascii="Arial" w:hAnsi="Arial"/>
          <w:sz w:val="24"/>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06018055" w14:textId="77777777" w:rsidR="00A92B9A" w:rsidRPr="00223DC9" w:rsidRDefault="00A92B9A" w:rsidP="00A92B9A">
      <w:pPr>
        <w:spacing w:after="120"/>
        <w:ind w:left="567" w:right="567"/>
        <w:jc w:val="both"/>
        <w:rPr>
          <w:rFonts w:ascii="Arial" w:hAnsi="Arial"/>
          <w:i/>
          <w:iCs/>
          <w:sz w:val="22"/>
        </w:rPr>
      </w:pPr>
      <w:r w:rsidRPr="00223DC9">
        <w:rPr>
          <w:rFonts w:ascii="Arial" w:hAnsi="Arial"/>
          <w:i/>
          <w:iCs/>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02A4DDC7" w14:textId="77777777" w:rsidR="00A92B9A" w:rsidRPr="00223DC9" w:rsidRDefault="00A92B9A" w:rsidP="00A92B9A">
      <w:pPr>
        <w:spacing w:after="120"/>
        <w:jc w:val="both"/>
        <w:rPr>
          <w:rFonts w:ascii="Arial" w:hAnsi="Arial"/>
          <w:bCs/>
          <w:sz w:val="24"/>
        </w:rPr>
      </w:pPr>
      <w:r w:rsidRPr="00223DC9">
        <w:rPr>
          <w:rFonts w:ascii="Arial" w:hAnsi="Arial"/>
          <w:bCs/>
          <w:sz w:val="24"/>
        </w:rPr>
        <w:t>Gesù non dice forse che è meglio per uomo mettersi al collo una màcina girata d’asino e gettarsi nel profondo del mare, anziché scandalizzare uno solo dei più 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09DCC4CF" w14:textId="77777777" w:rsidR="00A92B9A" w:rsidRPr="00223DC9" w:rsidRDefault="00A92B9A" w:rsidP="00A92B9A">
      <w:pPr>
        <w:spacing w:after="120"/>
        <w:ind w:left="567" w:right="567"/>
        <w:jc w:val="both"/>
        <w:rPr>
          <w:rFonts w:ascii="Arial" w:hAnsi="Arial"/>
          <w:bCs/>
          <w:i/>
          <w:iCs/>
          <w:sz w:val="22"/>
        </w:rPr>
      </w:pPr>
      <w:r w:rsidRPr="00223DC9">
        <w:rPr>
          <w:rFonts w:ascii="Arial" w:hAnsi="Arial"/>
          <w:bCs/>
          <w:i/>
          <w:iCs/>
          <w:sz w:val="22"/>
        </w:rPr>
        <w:lastRenderedPageBreak/>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7576DE70" w14:textId="77777777" w:rsidR="00A92B9A" w:rsidRPr="00223DC9" w:rsidRDefault="00A92B9A" w:rsidP="00A92B9A">
      <w:pPr>
        <w:spacing w:after="120"/>
        <w:jc w:val="both"/>
        <w:rPr>
          <w:rFonts w:ascii="Arial" w:hAnsi="Arial"/>
          <w:sz w:val="24"/>
        </w:rPr>
      </w:pPr>
      <w:r w:rsidRPr="00223DC9">
        <w:rPr>
          <w:rFonts w:ascii="Arial" w:hAnsi="Arial"/>
          <w:sz w:val="24"/>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6C406A15" w14:textId="77777777" w:rsidR="00A92B9A" w:rsidRPr="00223DC9" w:rsidRDefault="00A92B9A" w:rsidP="00A92B9A">
      <w:pPr>
        <w:spacing w:after="120"/>
        <w:jc w:val="both"/>
        <w:rPr>
          <w:rFonts w:ascii="Arial" w:hAnsi="Arial"/>
          <w:sz w:val="24"/>
        </w:rPr>
      </w:pPr>
    </w:p>
    <w:p w14:paraId="7E329ED6" w14:textId="77777777" w:rsidR="00A92B9A" w:rsidRPr="00223DC9" w:rsidRDefault="00A92B9A" w:rsidP="00A92B9A">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56" w:name="_Toc166335426"/>
      <w:r w:rsidRPr="00223DC9">
        <w:rPr>
          <w:rFonts w:ascii="Arial" w:hAnsi="Arial"/>
          <w:b/>
          <w:bCs/>
          <w:sz w:val="40"/>
        </w:rPr>
        <w:t>INDICE</w:t>
      </w:r>
      <w:bookmarkEnd w:id="56"/>
    </w:p>
    <w:p w14:paraId="770477A4" w14:textId="77777777" w:rsidR="00A92B9A" w:rsidRPr="00223DC9" w:rsidRDefault="00A92B9A" w:rsidP="00A92B9A"/>
    <w:p w14:paraId="21486728" w14:textId="16BD8265" w:rsidR="00A92B9A" w:rsidRDefault="00A92B9A">
      <w:pPr>
        <w:pStyle w:val="Sommario1"/>
        <w:rPr>
          <w:rFonts w:asciiTheme="minorHAnsi" w:eastAsiaTheme="minorEastAsia" w:hAnsiTheme="minorHAnsi" w:cstheme="minorBidi"/>
          <w:b w:val="0"/>
          <w:caps w:val="0"/>
          <w:kern w:val="2"/>
          <w:sz w:val="22"/>
          <w:szCs w:val="22"/>
          <w14:ligatures w14:val="standardContextual"/>
        </w:rPr>
      </w:pPr>
      <w:r w:rsidRPr="00223DC9">
        <w:rPr>
          <w:bCs/>
          <w:sz w:val="40"/>
        </w:rPr>
        <w:fldChar w:fldCharType="begin"/>
      </w:r>
      <w:r w:rsidRPr="00223DC9">
        <w:rPr>
          <w:bCs/>
          <w:sz w:val="40"/>
        </w:rPr>
        <w:instrText xml:space="preserve"> TOC \o "1-4" \h \z \u </w:instrText>
      </w:r>
      <w:r w:rsidRPr="00223DC9">
        <w:rPr>
          <w:bCs/>
          <w:sz w:val="40"/>
        </w:rPr>
        <w:fldChar w:fldCharType="separate"/>
      </w:r>
      <w:hyperlink w:anchor="_Toc166335417" w:history="1">
        <w:r w:rsidRPr="00211D9A">
          <w:rPr>
            <w:rStyle w:val="Collegamentoipertestuale"/>
          </w:rPr>
          <w:t>BREVE RITRATTO SULLA MORALE NELLA LETTERA DI GIUDA</w:t>
        </w:r>
        <w:r>
          <w:rPr>
            <w:webHidden/>
          </w:rPr>
          <w:tab/>
        </w:r>
        <w:r>
          <w:rPr>
            <w:webHidden/>
          </w:rPr>
          <w:fldChar w:fldCharType="begin"/>
        </w:r>
        <w:r>
          <w:rPr>
            <w:webHidden/>
          </w:rPr>
          <w:instrText xml:space="preserve"> PAGEREF _Toc166335417 \h </w:instrText>
        </w:r>
        <w:r>
          <w:rPr>
            <w:webHidden/>
          </w:rPr>
        </w:r>
        <w:r>
          <w:rPr>
            <w:webHidden/>
          </w:rPr>
          <w:fldChar w:fldCharType="separate"/>
        </w:r>
        <w:r>
          <w:rPr>
            <w:webHidden/>
          </w:rPr>
          <w:t>1</w:t>
        </w:r>
        <w:r>
          <w:rPr>
            <w:webHidden/>
          </w:rPr>
          <w:fldChar w:fldCharType="end"/>
        </w:r>
      </w:hyperlink>
    </w:p>
    <w:p w14:paraId="71AA22A0" w14:textId="2308837C" w:rsidR="00A92B9A" w:rsidRDefault="00A92B9A">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335418" w:history="1">
        <w:r w:rsidRPr="00211D9A">
          <w:rPr>
            <w:rStyle w:val="Collegamentoipertestuale"/>
            <w:rFonts w:ascii="Arial" w:hAnsi="Arial"/>
            <w:b/>
            <w:noProof/>
          </w:rPr>
          <w:t>PER ESORTARVI A COMBATTERE PER LA FEDE</w:t>
        </w:r>
        <w:r>
          <w:rPr>
            <w:noProof/>
            <w:webHidden/>
          </w:rPr>
          <w:tab/>
        </w:r>
        <w:r>
          <w:rPr>
            <w:noProof/>
            <w:webHidden/>
          </w:rPr>
          <w:fldChar w:fldCharType="begin"/>
        </w:r>
        <w:r>
          <w:rPr>
            <w:noProof/>
            <w:webHidden/>
          </w:rPr>
          <w:instrText xml:space="preserve"> PAGEREF _Toc166335418 \h </w:instrText>
        </w:r>
        <w:r>
          <w:rPr>
            <w:noProof/>
            <w:webHidden/>
          </w:rPr>
        </w:r>
        <w:r>
          <w:rPr>
            <w:noProof/>
            <w:webHidden/>
          </w:rPr>
          <w:fldChar w:fldCharType="separate"/>
        </w:r>
        <w:r>
          <w:rPr>
            <w:noProof/>
            <w:webHidden/>
          </w:rPr>
          <w:t>1</w:t>
        </w:r>
        <w:r>
          <w:rPr>
            <w:noProof/>
            <w:webHidden/>
          </w:rPr>
          <w:fldChar w:fldCharType="end"/>
        </w:r>
      </w:hyperlink>
    </w:p>
    <w:p w14:paraId="26FF3DB3" w14:textId="74F72AB4" w:rsidR="00A92B9A" w:rsidRDefault="00A92B9A">
      <w:pPr>
        <w:pStyle w:val="Sommario1"/>
        <w:rPr>
          <w:rFonts w:asciiTheme="minorHAnsi" w:eastAsiaTheme="minorEastAsia" w:hAnsiTheme="minorHAnsi" w:cstheme="minorBidi"/>
          <w:b w:val="0"/>
          <w:caps w:val="0"/>
          <w:kern w:val="2"/>
          <w:sz w:val="22"/>
          <w:szCs w:val="22"/>
          <w14:ligatures w14:val="standardContextual"/>
        </w:rPr>
      </w:pPr>
      <w:hyperlink w:anchor="_Toc166335419" w:history="1">
        <w:r w:rsidRPr="00211D9A">
          <w:rPr>
            <w:rStyle w:val="Collegamentoipertestuale"/>
          </w:rPr>
          <w:t>APPENDICE PRIMA</w:t>
        </w:r>
        <w:r>
          <w:rPr>
            <w:webHidden/>
          </w:rPr>
          <w:tab/>
        </w:r>
        <w:r>
          <w:rPr>
            <w:webHidden/>
          </w:rPr>
          <w:fldChar w:fldCharType="begin"/>
        </w:r>
        <w:r>
          <w:rPr>
            <w:webHidden/>
          </w:rPr>
          <w:instrText xml:space="preserve"> PAGEREF _Toc166335419 \h </w:instrText>
        </w:r>
        <w:r>
          <w:rPr>
            <w:webHidden/>
          </w:rPr>
        </w:r>
        <w:r>
          <w:rPr>
            <w:webHidden/>
          </w:rPr>
          <w:fldChar w:fldCharType="separate"/>
        </w:r>
        <w:r>
          <w:rPr>
            <w:webHidden/>
          </w:rPr>
          <w:t>128</w:t>
        </w:r>
        <w:r>
          <w:rPr>
            <w:webHidden/>
          </w:rPr>
          <w:fldChar w:fldCharType="end"/>
        </w:r>
      </w:hyperlink>
    </w:p>
    <w:p w14:paraId="28EED352" w14:textId="6D25E817" w:rsidR="00A92B9A" w:rsidRDefault="00A92B9A">
      <w:pPr>
        <w:pStyle w:val="Sommario1"/>
        <w:rPr>
          <w:rFonts w:asciiTheme="minorHAnsi" w:eastAsiaTheme="minorEastAsia" w:hAnsiTheme="minorHAnsi" w:cstheme="minorBidi"/>
          <w:b w:val="0"/>
          <w:caps w:val="0"/>
          <w:kern w:val="2"/>
          <w:sz w:val="22"/>
          <w:szCs w:val="22"/>
          <w14:ligatures w14:val="standardContextual"/>
        </w:rPr>
      </w:pPr>
      <w:hyperlink w:anchor="_Toc166335420" w:history="1">
        <w:r w:rsidRPr="00211D9A">
          <w:rPr>
            <w:rStyle w:val="Collegamentoipertestuale"/>
          </w:rPr>
          <w:t>APPENDICE SECONDA</w:t>
        </w:r>
        <w:r>
          <w:rPr>
            <w:webHidden/>
          </w:rPr>
          <w:tab/>
        </w:r>
        <w:r>
          <w:rPr>
            <w:webHidden/>
          </w:rPr>
          <w:fldChar w:fldCharType="begin"/>
        </w:r>
        <w:r>
          <w:rPr>
            <w:webHidden/>
          </w:rPr>
          <w:instrText xml:space="preserve"> PAGEREF _Toc166335420 \h </w:instrText>
        </w:r>
        <w:r>
          <w:rPr>
            <w:webHidden/>
          </w:rPr>
        </w:r>
        <w:r>
          <w:rPr>
            <w:webHidden/>
          </w:rPr>
          <w:fldChar w:fldCharType="separate"/>
        </w:r>
        <w:r>
          <w:rPr>
            <w:webHidden/>
          </w:rPr>
          <w:t>450</w:t>
        </w:r>
        <w:r>
          <w:rPr>
            <w:webHidden/>
          </w:rPr>
          <w:fldChar w:fldCharType="end"/>
        </w:r>
      </w:hyperlink>
    </w:p>
    <w:p w14:paraId="6D2DBBB7" w14:textId="4A7131FA" w:rsidR="00A92B9A" w:rsidRDefault="00A92B9A">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335421" w:history="1">
        <w:r w:rsidRPr="00211D9A">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_Toc166335421 \h </w:instrText>
        </w:r>
        <w:r>
          <w:rPr>
            <w:noProof/>
            <w:webHidden/>
          </w:rPr>
        </w:r>
        <w:r>
          <w:rPr>
            <w:noProof/>
            <w:webHidden/>
          </w:rPr>
          <w:fldChar w:fldCharType="separate"/>
        </w:r>
        <w:r>
          <w:rPr>
            <w:noProof/>
            <w:webHidden/>
          </w:rPr>
          <w:t>450</w:t>
        </w:r>
        <w:r>
          <w:rPr>
            <w:noProof/>
            <w:webHidden/>
          </w:rPr>
          <w:fldChar w:fldCharType="end"/>
        </w:r>
      </w:hyperlink>
    </w:p>
    <w:p w14:paraId="0E874DE6" w14:textId="7F287684" w:rsidR="00A92B9A" w:rsidRDefault="00A92B9A">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335422" w:history="1">
        <w:r w:rsidRPr="00211D9A">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_Toc166335422 \h </w:instrText>
        </w:r>
        <w:r>
          <w:rPr>
            <w:noProof/>
            <w:webHidden/>
          </w:rPr>
        </w:r>
        <w:r>
          <w:rPr>
            <w:noProof/>
            <w:webHidden/>
          </w:rPr>
          <w:fldChar w:fldCharType="separate"/>
        </w:r>
        <w:r>
          <w:rPr>
            <w:noProof/>
            <w:webHidden/>
          </w:rPr>
          <w:t>451</w:t>
        </w:r>
        <w:r>
          <w:rPr>
            <w:noProof/>
            <w:webHidden/>
          </w:rPr>
          <w:fldChar w:fldCharType="end"/>
        </w:r>
      </w:hyperlink>
    </w:p>
    <w:p w14:paraId="77C4321D" w14:textId="4DD1F2B3" w:rsidR="00A92B9A" w:rsidRDefault="00A92B9A">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335423" w:history="1">
        <w:r w:rsidRPr="00211D9A">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_Toc166335423 \h </w:instrText>
        </w:r>
        <w:r>
          <w:rPr>
            <w:noProof/>
            <w:webHidden/>
          </w:rPr>
        </w:r>
        <w:r>
          <w:rPr>
            <w:noProof/>
            <w:webHidden/>
          </w:rPr>
          <w:fldChar w:fldCharType="separate"/>
        </w:r>
        <w:r>
          <w:rPr>
            <w:noProof/>
            <w:webHidden/>
          </w:rPr>
          <w:t>457</w:t>
        </w:r>
        <w:r>
          <w:rPr>
            <w:noProof/>
            <w:webHidden/>
          </w:rPr>
          <w:fldChar w:fldCharType="end"/>
        </w:r>
      </w:hyperlink>
    </w:p>
    <w:p w14:paraId="3CC38044" w14:textId="0CDCCD89" w:rsidR="00A92B9A" w:rsidRDefault="00A92B9A">
      <w:pPr>
        <w:pStyle w:val="Sommario1"/>
        <w:rPr>
          <w:rFonts w:asciiTheme="minorHAnsi" w:eastAsiaTheme="minorEastAsia" w:hAnsiTheme="minorHAnsi" w:cstheme="minorBidi"/>
          <w:b w:val="0"/>
          <w:caps w:val="0"/>
          <w:kern w:val="2"/>
          <w:sz w:val="22"/>
          <w:szCs w:val="22"/>
          <w14:ligatures w14:val="standardContextual"/>
        </w:rPr>
      </w:pPr>
      <w:hyperlink w:anchor="_Toc166335424" w:history="1">
        <w:r w:rsidRPr="00211D9A">
          <w:rPr>
            <w:rStyle w:val="Collegamentoipertestuale"/>
          </w:rPr>
          <w:t>APPENDICE TERZA</w:t>
        </w:r>
        <w:r>
          <w:rPr>
            <w:webHidden/>
          </w:rPr>
          <w:tab/>
        </w:r>
        <w:r>
          <w:rPr>
            <w:webHidden/>
          </w:rPr>
          <w:fldChar w:fldCharType="begin"/>
        </w:r>
        <w:r>
          <w:rPr>
            <w:webHidden/>
          </w:rPr>
          <w:instrText xml:space="preserve"> PAGEREF _Toc166335424 \h </w:instrText>
        </w:r>
        <w:r>
          <w:rPr>
            <w:webHidden/>
          </w:rPr>
        </w:r>
        <w:r>
          <w:rPr>
            <w:webHidden/>
          </w:rPr>
          <w:fldChar w:fldCharType="separate"/>
        </w:r>
        <w:r>
          <w:rPr>
            <w:webHidden/>
          </w:rPr>
          <w:t>462</w:t>
        </w:r>
        <w:r>
          <w:rPr>
            <w:webHidden/>
          </w:rPr>
          <w:fldChar w:fldCharType="end"/>
        </w:r>
      </w:hyperlink>
    </w:p>
    <w:p w14:paraId="331C82C0" w14:textId="68266800" w:rsidR="00A92B9A" w:rsidRDefault="00A92B9A">
      <w:pPr>
        <w:pStyle w:val="Sommario1"/>
        <w:rPr>
          <w:rFonts w:asciiTheme="minorHAnsi" w:eastAsiaTheme="minorEastAsia" w:hAnsiTheme="minorHAnsi" w:cstheme="minorBidi"/>
          <w:b w:val="0"/>
          <w:caps w:val="0"/>
          <w:kern w:val="2"/>
          <w:sz w:val="22"/>
          <w:szCs w:val="22"/>
          <w14:ligatures w14:val="standardContextual"/>
        </w:rPr>
      </w:pPr>
      <w:hyperlink w:anchor="_Toc166335425" w:history="1">
        <w:r w:rsidRPr="00211D9A">
          <w:rPr>
            <w:rStyle w:val="Collegamentoipertestuale"/>
          </w:rPr>
          <w:t>APPENDICE QUARTA</w:t>
        </w:r>
        <w:r>
          <w:rPr>
            <w:webHidden/>
          </w:rPr>
          <w:tab/>
        </w:r>
        <w:r>
          <w:rPr>
            <w:webHidden/>
          </w:rPr>
          <w:fldChar w:fldCharType="begin"/>
        </w:r>
        <w:r>
          <w:rPr>
            <w:webHidden/>
          </w:rPr>
          <w:instrText xml:space="preserve"> PAGEREF _Toc166335425 \h </w:instrText>
        </w:r>
        <w:r>
          <w:rPr>
            <w:webHidden/>
          </w:rPr>
        </w:r>
        <w:r>
          <w:rPr>
            <w:webHidden/>
          </w:rPr>
          <w:fldChar w:fldCharType="separate"/>
        </w:r>
        <w:r>
          <w:rPr>
            <w:webHidden/>
          </w:rPr>
          <w:t>634</w:t>
        </w:r>
        <w:r>
          <w:rPr>
            <w:webHidden/>
          </w:rPr>
          <w:fldChar w:fldCharType="end"/>
        </w:r>
      </w:hyperlink>
    </w:p>
    <w:p w14:paraId="67D0D59E" w14:textId="5C14B203" w:rsidR="00A92B9A" w:rsidRDefault="00A92B9A">
      <w:pPr>
        <w:pStyle w:val="Sommario1"/>
        <w:rPr>
          <w:rFonts w:asciiTheme="minorHAnsi" w:eastAsiaTheme="minorEastAsia" w:hAnsiTheme="minorHAnsi" w:cstheme="minorBidi"/>
          <w:b w:val="0"/>
          <w:caps w:val="0"/>
          <w:kern w:val="2"/>
          <w:sz w:val="22"/>
          <w:szCs w:val="22"/>
          <w14:ligatures w14:val="standardContextual"/>
        </w:rPr>
      </w:pPr>
      <w:hyperlink w:anchor="_Toc166335426" w:history="1">
        <w:r w:rsidRPr="00211D9A">
          <w:rPr>
            <w:rStyle w:val="Collegamentoipertestuale"/>
            <w:bCs/>
          </w:rPr>
          <w:t>INDICE</w:t>
        </w:r>
        <w:r>
          <w:rPr>
            <w:webHidden/>
          </w:rPr>
          <w:tab/>
        </w:r>
        <w:r>
          <w:rPr>
            <w:webHidden/>
          </w:rPr>
          <w:fldChar w:fldCharType="begin"/>
        </w:r>
        <w:r>
          <w:rPr>
            <w:webHidden/>
          </w:rPr>
          <w:instrText xml:space="preserve"> PAGEREF _Toc166335426 \h </w:instrText>
        </w:r>
        <w:r>
          <w:rPr>
            <w:webHidden/>
          </w:rPr>
        </w:r>
        <w:r>
          <w:rPr>
            <w:webHidden/>
          </w:rPr>
          <w:fldChar w:fldCharType="separate"/>
        </w:r>
        <w:r>
          <w:rPr>
            <w:webHidden/>
          </w:rPr>
          <w:t>766</w:t>
        </w:r>
        <w:r>
          <w:rPr>
            <w:webHidden/>
          </w:rPr>
          <w:fldChar w:fldCharType="end"/>
        </w:r>
      </w:hyperlink>
    </w:p>
    <w:p w14:paraId="69D56F50" w14:textId="519FEE61" w:rsidR="00A92B9A" w:rsidRPr="004D25CD" w:rsidRDefault="00A92B9A" w:rsidP="00A92B9A">
      <w:pPr>
        <w:tabs>
          <w:tab w:val="right" w:leader="dot" w:pos="8494"/>
        </w:tabs>
        <w:spacing w:before="120" w:after="120"/>
        <w:rPr>
          <w:b/>
        </w:rPr>
      </w:pPr>
      <w:r w:rsidRPr="00223DC9">
        <w:rPr>
          <w:rFonts w:ascii="Arial" w:hAnsi="Arial"/>
          <w:b/>
          <w:bCs/>
          <w:sz w:val="40"/>
        </w:rPr>
        <w:fldChar w:fldCharType="end"/>
      </w:r>
      <w:bookmarkEnd w:id="16"/>
      <w:bookmarkEnd w:id="17"/>
      <w:bookmarkEnd w:id="18"/>
    </w:p>
    <w:sectPr w:rsidR="00A92B9A" w:rsidRPr="004D25CD" w:rsidSect="00350CDC">
      <w:footerReference w:type="even" r:id="rId7"/>
      <w:footerReference w:type="default" r:id="rId8"/>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AA78A" w14:textId="77777777" w:rsidR="00350CDC" w:rsidRDefault="00350CDC">
      <w:r>
        <w:separator/>
      </w:r>
    </w:p>
  </w:endnote>
  <w:endnote w:type="continuationSeparator" w:id="0">
    <w:p w14:paraId="53685CBD" w14:textId="77777777" w:rsidR="00350CDC" w:rsidRDefault="0035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BCDA7" w14:textId="77777777" w:rsidR="00350CDC" w:rsidRDefault="00350CDC">
      <w:r>
        <w:separator/>
      </w:r>
    </w:p>
  </w:footnote>
  <w:footnote w:type="continuationSeparator" w:id="0">
    <w:p w14:paraId="76A4D908" w14:textId="77777777" w:rsidR="00350CDC" w:rsidRDefault="0035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3"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5"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7"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8"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6"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1"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8"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0"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0"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1"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4"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5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4"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5"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9"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2"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4"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5"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6"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4"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6"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1"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2"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3"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7"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8"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0"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8"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9"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7"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8"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7"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30"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3"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5"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2"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3"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4"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5"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7"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8"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9"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50"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2"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4"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5"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6"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8"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0"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2"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90"/>
  </w:num>
  <w:num w:numId="2" w16cid:durableId="2085956309">
    <w:abstractNumId w:val="249"/>
  </w:num>
  <w:num w:numId="3" w16cid:durableId="1512524701">
    <w:abstractNumId w:val="205"/>
  </w:num>
  <w:num w:numId="4" w16cid:durableId="96874642">
    <w:abstractNumId w:val="90"/>
  </w:num>
  <w:num w:numId="5" w16cid:durableId="643395427">
    <w:abstractNumId w:val="60"/>
  </w:num>
  <w:num w:numId="6" w16cid:durableId="1724865209">
    <w:abstractNumId w:val="114"/>
  </w:num>
  <w:num w:numId="7" w16cid:durableId="1450247791">
    <w:abstractNumId w:val="131"/>
  </w:num>
  <w:num w:numId="8" w16cid:durableId="906456028">
    <w:abstractNumId w:val="157"/>
  </w:num>
  <w:num w:numId="9" w16cid:durableId="220949339">
    <w:abstractNumId w:val="40"/>
  </w:num>
  <w:num w:numId="10" w16cid:durableId="1929191242">
    <w:abstractNumId w:val="20"/>
  </w:num>
  <w:num w:numId="11" w16cid:durableId="1344437404">
    <w:abstractNumId w:val="253"/>
  </w:num>
  <w:num w:numId="12" w16cid:durableId="444889202">
    <w:abstractNumId w:val="206"/>
  </w:num>
  <w:num w:numId="13" w16cid:durableId="983267959">
    <w:abstractNumId w:val="178"/>
  </w:num>
  <w:num w:numId="14" w16cid:durableId="1227301681">
    <w:abstractNumId w:val="50"/>
  </w:num>
  <w:num w:numId="15" w16cid:durableId="1900552161">
    <w:abstractNumId w:val="246"/>
  </w:num>
  <w:num w:numId="16" w16cid:durableId="561134985">
    <w:abstractNumId w:val="137"/>
  </w:num>
  <w:num w:numId="17" w16cid:durableId="166555872">
    <w:abstractNumId w:val="88"/>
  </w:num>
  <w:num w:numId="18" w16cid:durableId="174854239">
    <w:abstractNumId w:val="185"/>
  </w:num>
  <w:num w:numId="19" w16cid:durableId="486289037">
    <w:abstractNumId w:val="245"/>
  </w:num>
  <w:num w:numId="20" w16cid:durableId="110172137">
    <w:abstractNumId w:val="28"/>
  </w:num>
  <w:num w:numId="21" w16cid:durableId="1672295286">
    <w:abstractNumId w:val="220"/>
  </w:num>
  <w:num w:numId="22" w16cid:durableId="652948280">
    <w:abstractNumId w:val="210"/>
  </w:num>
  <w:num w:numId="23" w16cid:durableId="2087023521">
    <w:abstractNumId w:val="38"/>
  </w:num>
  <w:num w:numId="24" w16cid:durableId="1640763212">
    <w:abstractNumId w:val="71"/>
  </w:num>
  <w:num w:numId="25" w16cid:durableId="926616673">
    <w:abstractNumId w:val="142"/>
  </w:num>
  <w:num w:numId="26" w16cid:durableId="1476682575">
    <w:abstractNumId w:val="196"/>
  </w:num>
  <w:num w:numId="27" w16cid:durableId="1403599348">
    <w:abstractNumId w:val="54"/>
  </w:num>
  <w:num w:numId="28" w16cid:durableId="951210881">
    <w:abstractNumId w:val="84"/>
  </w:num>
  <w:num w:numId="29" w16cid:durableId="845754636">
    <w:abstractNumId w:val="217"/>
  </w:num>
  <w:num w:numId="30" w16cid:durableId="1925794184">
    <w:abstractNumId w:val="45"/>
  </w:num>
  <w:num w:numId="31" w16cid:durableId="1125465294">
    <w:abstractNumId w:val="174"/>
  </w:num>
  <w:num w:numId="32" w16cid:durableId="1108770369">
    <w:abstractNumId w:val="226"/>
  </w:num>
  <w:num w:numId="33" w16cid:durableId="507526181">
    <w:abstractNumId w:val="152"/>
  </w:num>
  <w:num w:numId="34" w16cid:durableId="1407798205">
    <w:abstractNumId w:val="101"/>
  </w:num>
  <w:num w:numId="35" w16cid:durableId="1428960004">
    <w:abstractNumId w:val="94"/>
  </w:num>
  <w:num w:numId="36" w16cid:durableId="1310091637">
    <w:abstractNumId w:val="219"/>
  </w:num>
  <w:num w:numId="37" w16cid:durableId="1815638703">
    <w:abstractNumId w:val="23"/>
  </w:num>
  <w:num w:numId="38" w16cid:durableId="1959988027">
    <w:abstractNumId w:val="151"/>
  </w:num>
  <w:num w:numId="39" w16cid:durableId="161747545">
    <w:abstractNumId w:val="118"/>
  </w:num>
  <w:num w:numId="40" w16cid:durableId="518276432">
    <w:abstractNumId w:val="148"/>
  </w:num>
  <w:num w:numId="41" w16cid:durableId="1443380311">
    <w:abstractNumId w:val="164"/>
  </w:num>
  <w:num w:numId="42" w16cid:durableId="364142921">
    <w:abstractNumId w:val="112"/>
  </w:num>
  <w:num w:numId="43" w16cid:durableId="1732734541">
    <w:abstractNumId w:val="111"/>
  </w:num>
  <w:num w:numId="44" w16cid:durableId="461655715">
    <w:abstractNumId w:val="75"/>
  </w:num>
  <w:num w:numId="45" w16cid:durableId="35398099">
    <w:abstractNumId w:val="68"/>
  </w:num>
  <w:num w:numId="46" w16cid:durableId="2030180362">
    <w:abstractNumId w:val="70"/>
  </w:num>
  <w:num w:numId="47" w16cid:durableId="1634553770">
    <w:abstractNumId w:val="145"/>
  </w:num>
  <w:num w:numId="48" w16cid:durableId="1646737231">
    <w:abstractNumId w:val="34"/>
  </w:num>
  <w:num w:numId="49" w16cid:durableId="774521849">
    <w:abstractNumId w:val="26"/>
  </w:num>
  <w:num w:numId="50" w16cid:durableId="1097143028">
    <w:abstractNumId w:val="261"/>
  </w:num>
  <w:num w:numId="51" w16cid:durableId="2068189155">
    <w:abstractNumId w:val="87"/>
  </w:num>
  <w:num w:numId="52" w16cid:durableId="248079126">
    <w:abstractNumId w:val="134"/>
  </w:num>
  <w:num w:numId="53" w16cid:durableId="1404140881">
    <w:abstractNumId w:val="125"/>
  </w:num>
  <w:num w:numId="54" w16cid:durableId="1827554632">
    <w:abstractNumId w:val="41"/>
  </w:num>
  <w:num w:numId="55" w16cid:durableId="395326246">
    <w:abstractNumId w:val="262"/>
  </w:num>
  <w:num w:numId="56" w16cid:durableId="39281675">
    <w:abstractNumId w:val="21"/>
  </w:num>
  <w:num w:numId="57" w16cid:durableId="472140878">
    <w:abstractNumId w:val="95"/>
  </w:num>
  <w:num w:numId="58" w16cid:durableId="440684802">
    <w:abstractNumId w:val="43"/>
  </w:num>
  <w:num w:numId="59" w16cid:durableId="579220178">
    <w:abstractNumId w:val="32"/>
  </w:num>
  <w:num w:numId="60" w16cid:durableId="91248618">
    <w:abstractNumId w:val="243"/>
  </w:num>
  <w:num w:numId="61" w16cid:durableId="899249206">
    <w:abstractNumId w:val="46"/>
  </w:num>
  <w:num w:numId="62" w16cid:durableId="1462841279">
    <w:abstractNumId w:val="198"/>
  </w:num>
  <w:num w:numId="63" w16cid:durableId="1980182113">
    <w:abstractNumId w:val="95"/>
    <w:lvlOverride w:ilvl="0">
      <w:startOverride w:val="1"/>
    </w:lvlOverride>
  </w:num>
  <w:num w:numId="64" w16cid:durableId="1122070781">
    <w:abstractNumId w:val="95"/>
    <w:lvlOverride w:ilvl="0">
      <w:startOverride w:val="1"/>
    </w:lvlOverride>
  </w:num>
  <w:num w:numId="65" w16cid:durableId="1860578212">
    <w:abstractNumId w:val="200"/>
  </w:num>
  <w:num w:numId="66" w16cid:durableId="646594711">
    <w:abstractNumId w:val="168"/>
  </w:num>
  <w:num w:numId="67" w16cid:durableId="1252813331">
    <w:abstractNumId w:val="213"/>
  </w:num>
  <w:num w:numId="68" w16cid:durableId="2113429697">
    <w:abstractNumId w:val="228"/>
  </w:num>
  <w:num w:numId="69" w16cid:durableId="2076971945">
    <w:abstractNumId w:val="144"/>
  </w:num>
  <w:num w:numId="70" w16cid:durableId="874124801">
    <w:abstractNumId w:val="104"/>
  </w:num>
  <w:num w:numId="71" w16cid:durableId="813718631">
    <w:abstractNumId w:val="139"/>
  </w:num>
  <w:num w:numId="72" w16cid:durableId="892042277">
    <w:abstractNumId w:val="106"/>
  </w:num>
  <w:num w:numId="73" w16cid:durableId="1184174357">
    <w:abstractNumId w:val="176"/>
  </w:num>
  <w:num w:numId="74" w16cid:durableId="272055441">
    <w:abstractNumId w:val="96"/>
  </w:num>
  <w:num w:numId="75" w16cid:durableId="941844362">
    <w:abstractNumId w:val="108"/>
  </w:num>
  <w:num w:numId="76" w16cid:durableId="1701322516">
    <w:abstractNumId w:val="215"/>
  </w:num>
  <w:num w:numId="77" w16cid:durableId="1865047283">
    <w:abstractNumId w:val="44"/>
  </w:num>
  <w:num w:numId="78" w16cid:durableId="758867411">
    <w:abstractNumId w:val="77"/>
  </w:num>
  <w:num w:numId="79" w16cid:durableId="633483155">
    <w:abstractNumId w:val="257"/>
  </w:num>
  <w:num w:numId="80" w16cid:durableId="1122698222">
    <w:abstractNumId w:val="42"/>
  </w:num>
  <w:num w:numId="81" w16cid:durableId="1379160116">
    <w:abstractNumId w:val="65"/>
  </w:num>
  <w:num w:numId="82" w16cid:durableId="1454249914">
    <w:abstractNumId w:val="192"/>
  </w:num>
  <w:num w:numId="83" w16cid:durableId="1506477781">
    <w:abstractNumId w:val="122"/>
  </w:num>
  <w:num w:numId="84" w16cid:durableId="444422764">
    <w:abstractNumId w:val="165"/>
  </w:num>
  <w:num w:numId="85" w16cid:durableId="605311642">
    <w:abstractNumId w:val="103"/>
  </w:num>
  <w:num w:numId="86" w16cid:durableId="616761699">
    <w:abstractNumId w:val="236"/>
  </w:num>
  <w:num w:numId="87" w16cid:durableId="1343388553">
    <w:abstractNumId w:val="74"/>
  </w:num>
  <w:num w:numId="88" w16cid:durableId="30809066">
    <w:abstractNumId w:val="17"/>
  </w:num>
  <w:num w:numId="89" w16cid:durableId="553352996">
    <w:abstractNumId w:val="180"/>
  </w:num>
  <w:num w:numId="90" w16cid:durableId="1628467012">
    <w:abstractNumId w:val="199"/>
  </w:num>
  <w:num w:numId="91" w16cid:durableId="1310550275">
    <w:abstractNumId w:val="252"/>
  </w:num>
  <w:num w:numId="92" w16cid:durableId="1409690529">
    <w:abstractNumId w:val="231"/>
  </w:num>
  <w:num w:numId="93" w16cid:durableId="1893270199">
    <w:abstractNumId w:val="135"/>
  </w:num>
  <w:num w:numId="94" w16cid:durableId="1126197846">
    <w:abstractNumId w:val="80"/>
  </w:num>
  <w:num w:numId="95" w16cid:durableId="1726638683">
    <w:abstractNumId w:val="170"/>
  </w:num>
  <w:num w:numId="96" w16cid:durableId="95643244">
    <w:abstractNumId w:val="183"/>
  </w:num>
  <w:num w:numId="97" w16cid:durableId="370501930">
    <w:abstractNumId w:val="12"/>
  </w:num>
  <w:num w:numId="98" w16cid:durableId="1206796016">
    <w:abstractNumId w:val="11"/>
  </w:num>
  <w:num w:numId="99" w16cid:durableId="842819783">
    <w:abstractNumId w:val="115"/>
  </w:num>
  <w:num w:numId="100" w16cid:durableId="1559394229">
    <w:abstractNumId w:val="18"/>
  </w:num>
  <w:num w:numId="101" w16cid:durableId="1009336712">
    <w:abstractNumId w:val="241"/>
  </w:num>
  <w:num w:numId="102" w16cid:durableId="1344667964">
    <w:abstractNumId w:val="13"/>
  </w:num>
  <w:num w:numId="103" w16cid:durableId="435056491">
    <w:abstractNumId w:val="232"/>
  </w:num>
  <w:num w:numId="104" w16cid:durableId="509566565">
    <w:abstractNumId w:val="92"/>
  </w:num>
  <w:num w:numId="105" w16cid:durableId="6442460">
    <w:abstractNumId w:val="143"/>
  </w:num>
  <w:num w:numId="106" w16cid:durableId="745224027">
    <w:abstractNumId w:val="207"/>
  </w:num>
  <w:num w:numId="107" w16cid:durableId="1358778401">
    <w:abstractNumId w:val="191"/>
  </w:num>
  <w:num w:numId="108" w16cid:durableId="1012604752">
    <w:abstractNumId w:val="86"/>
  </w:num>
  <w:num w:numId="109" w16cid:durableId="11424632">
    <w:abstractNumId w:val="242"/>
  </w:num>
  <w:num w:numId="110" w16cid:durableId="1945962468">
    <w:abstractNumId w:val="14"/>
  </w:num>
  <w:num w:numId="111" w16cid:durableId="2025788566">
    <w:abstractNumId w:val="15"/>
  </w:num>
  <w:num w:numId="112" w16cid:durableId="81069416">
    <w:abstractNumId w:val="175"/>
  </w:num>
  <w:num w:numId="113" w16cid:durableId="120151105">
    <w:abstractNumId w:val="97"/>
  </w:num>
  <w:num w:numId="114" w16cid:durableId="1683819510">
    <w:abstractNumId w:val="247"/>
  </w:num>
  <w:num w:numId="115" w16cid:durableId="2087530259">
    <w:abstractNumId w:val="208"/>
  </w:num>
  <w:num w:numId="116" w16cid:durableId="353576787">
    <w:abstractNumId w:val="82"/>
  </w:num>
  <w:num w:numId="117" w16cid:durableId="1432699974">
    <w:abstractNumId w:val="234"/>
  </w:num>
  <w:num w:numId="118" w16cid:durableId="1992053833">
    <w:abstractNumId w:val="233"/>
  </w:num>
  <w:num w:numId="119" w16cid:durableId="1168404331">
    <w:abstractNumId w:val="127"/>
  </w:num>
  <w:num w:numId="120" w16cid:durableId="964580598">
    <w:abstractNumId w:val="53"/>
  </w:num>
  <w:num w:numId="121" w16cid:durableId="499852353">
    <w:abstractNumId w:val="229"/>
  </w:num>
  <w:num w:numId="122" w16cid:durableId="424308706">
    <w:abstractNumId w:val="140"/>
  </w:num>
  <w:num w:numId="123" w16cid:durableId="2001539679">
    <w:abstractNumId w:val="195"/>
  </w:num>
  <w:num w:numId="124" w16cid:durableId="2121219608">
    <w:abstractNumId w:val="109"/>
  </w:num>
  <w:num w:numId="125" w16cid:durableId="2042631039">
    <w:abstractNumId w:val="260"/>
  </w:num>
  <w:num w:numId="126" w16cid:durableId="851647560">
    <w:abstractNumId w:val="141"/>
  </w:num>
  <w:num w:numId="127" w16cid:durableId="824204356">
    <w:abstractNumId w:val="156"/>
  </w:num>
  <w:num w:numId="128" w16cid:durableId="699088611">
    <w:abstractNumId w:val="56"/>
  </w:num>
  <w:num w:numId="129" w16cid:durableId="700397122">
    <w:abstractNumId w:val="224"/>
  </w:num>
  <w:num w:numId="130" w16cid:durableId="1761413518">
    <w:abstractNumId w:val="67"/>
  </w:num>
  <w:num w:numId="131" w16cid:durableId="1202401936">
    <w:abstractNumId w:val="237"/>
  </w:num>
  <w:num w:numId="132" w16cid:durableId="126630842">
    <w:abstractNumId w:val="93"/>
  </w:num>
  <w:num w:numId="133" w16cid:durableId="566427903">
    <w:abstractNumId w:val="51"/>
  </w:num>
  <w:num w:numId="134" w16cid:durableId="1816951364">
    <w:abstractNumId w:val="235"/>
  </w:num>
  <w:num w:numId="135" w16cid:durableId="1317144428">
    <w:abstractNumId w:val="9"/>
  </w:num>
  <w:num w:numId="136" w16cid:durableId="1909803169">
    <w:abstractNumId w:val="24"/>
  </w:num>
  <w:num w:numId="137" w16cid:durableId="260145125">
    <w:abstractNumId w:val="204"/>
  </w:num>
  <w:num w:numId="138" w16cid:durableId="1420785775">
    <w:abstractNumId w:val="76"/>
  </w:num>
  <w:num w:numId="139" w16cid:durableId="114104548">
    <w:abstractNumId w:val="147"/>
  </w:num>
  <w:num w:numId="140" w16cid:durableId="716247321">
    <w:abstractNumId w:val="69"/>
  </w:num>
  <w:num w:numId="141" w16cid:durableId="802696971">
    <w:abstractNumId w:val="254"/>
  </w:num>
  <w:num w:numId="142" w16cid:durableId="1803497637">
    <w:abstractNumId w:val="153"/>
  </w:num>
  <w:num w:numId="143" w16cid:durableId="1799567689">
    <w:abstractNumId w:val="146"/>
  </w:num>
  <w:num w:numId="144" w16cid:durableId="1666933737">
    <w:abstractNumId w:val="182"/>
  </w:num>
  <w:num w:numId="145" w16cid:durableId="922026485">
    <w:abstractNumId w:val="105"/>
  </w:num>
  <w:num w:numId="146" w16cid:durableId="1006444753">
    <w:abstractNumId w:val="181"/>
  </w:num>
  <w:num w:numId="147" w16cid:durableId="426388486">
    <w:abstractNumId w:val="223"/>
  </w:num>
  <w:num w:numId="148" w16cid:durableId="451051242">
    <w:abstractNumId w:val="48"/>
  </w:num>
  <w:num w:numId="149" w16cid:durableId="614413266">
    <w:abstractNumId w:val="171"/>
  </w:num>
  <w:num w:numId="150" w16cid:durableId="763381143">
    <w:abstractNumId w:val="161"/>
  </w:num>
  <w:num w:numId="151" w16cid:durableId="1059670245">
    <w:abstractNumId w:val="240"/>
  </w:num>
  <w:num w:numId="152" w16cid:durableId="393354694">
    <w:abstractNumId w:val="211"/>
  </w:num>
  <w:num w:numId="153" w16cid:durableId="1867786057">
    <w:abstractNumId w:val="160"/>
  </w:num>
  <w:num w:numId="154" w16cid:durableId="971449186">
    <w:abstractNumId w:val="124"/>
  </w:num>
  <w:num w:numId="155" w16cid:durableId="821239910">
    <w:abstractNumId w:val="59"/>
  </w:num>
  <w:num w:numId="156" w16cid:durableId="1424187352">
    <w:abstractNumId w:val="49"/>
  </w:num>
  <w:num w:numId="157" w16cid:durableId="2089499774">
    <w:abstractNumId w:val="100"/>
  </w:num>
  <w:num w:numId="158" w16cid:durableId="1950433332">
    <w:abstractNumId w:val="126"/>
  </w:num>
  <w:num w:numId="159" w16cid:durableId="2020236384">
    <w:abstractNumId w:val="244"/>
  </w:num>
  <w:num w:numId="160" w16cid:durableId="2103183747">
    <w:abstractNumId w:val="154"/>
  </w:num>
  <w:num w:numId="161" w16cid:durableId="656375467">
    <w:abstractNumId w:val="197"/>
  </w:num>
  <w:num w:numId="162" w16cid:durableId="1527137622">
    <w:abstractNumId w:val="110"/>
  </w:num>
  <w:num w:numId="163" w16cid:durableId="722562640">
    <w:abstractNumId w:val="172"/>
  </w:num>
  <w:num w:numId="164" w16cid:durableId="1273702789">
    <w:abstractNumId w:val="113"/>
  </w:num>
  <w:num w:numId="165" w16cid:durableId="1621645192">
    <w:abstractNumId w:val="81"/>
  </w:num>
  <w:num w:numId="166" w16cid:durableId="605113317">
    <w:abstractNumId w:val="61"/>
  </w:num>
  <w:num w:numId="167" w16cid:durableId="1963462595">
    <w:abstractNumId w:val="201"/>
  </w:num>
  <w:num w:numId="168" w16cid:durableId="2040423045">
    <w:abstractNumId w:val="239"/>
  </w:num>
  <w:num w:numId="169" w16cid:durableId="1881740524">
    <w:abstractNumId w:val="119"/>
  </w:num>
  <w:num w:numId="170" w16cid:durableId="2114204514">
    <w:abstractNumId w:val="47"/>
  </w:num>
  <w:num w:numId="171" w16cid:durableId="125199456">
    <w:abstractNumId w:val="33"/>
  </w:num>
  <w:num w:numId="172" w16cid:durableId="348258966">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62"/>
  </w:num>
  <w:num w:numId="176" w16cid:durableId="975063399">
    <w:abstractNumId w:val="214"/>
  </w:num>
  <w:num w:numId="177" w16cid:durableId="733820512">
    <w:abstractNumId w:val="31"/>
  </w:num>
  <w:num w:numId="178" w16cid:durableId="1166895862">
    <w:abstractNumId w:val="169"/>
  </w:num>
  <w:num w:numId="179" w16cid:durableId="676007846">
    <w:abstractNumId w:val="78"/>
  </w:num>
  <w:num w:numId="180" w16cid:durableId="2024165900">
    <w:abstractNumId w:val="186"/>
  </w:num>
  <w:num w:numId="181" w16cid:durableId="1742484539">
    <w:abstractNumId w:val="194"/>
  </w:num>
  <w:num w:numId="182" w16cid:durableId="1948385482">
    <w:abstractNumId w:val="121"/>
  </w:num>
  <w:num w:numId="183" w16cid:durableId="1905067174">
    <w:abstractNumId w:val="166"/>
  </w:num>
  <w:num w:numId="184" w16cid:durableId="1951891327">
    <w:abstractNumId w:val="222"/>
  </w:num>
  <w:num w:numId="185" w16cid:durableId="172652405">
    <w:abstractNumId w:val="209"/>
  </w:num>
  <w:num w:numId="186" w16cid:durableId="412242642">
    <w:abstractNumId w:val="159"/>
  </w:num>
  <w:num w:numId="187" w16cid:durableId="302346704">
    <w:abstractNumId w:val="221"/>
  </w:num>
  <w:num w:numId="188" w16cid:durableId="145051970">
    <w:abstractNumId w:val="149"/>
  </w:num>
  <w:num w:numId="189" w16cid:durableId="606812308">
    <w:abstractNumId w:val="123"/>
  </w:num>
  <w:num w:numId="190" w16cid:durableId="1295450854">
    <w:abstractNumId w:val="117"/>
  </w:num>
  <w:num w:numId="191"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202"/>
  </w:num>
  <w:num w:numId="203" w16cid:durableId="759256467">
    <w:abstractNumId w:val="173"/>
  </w:num>
  <w:num w:numId="204" w16cid:durableId="1821773412">
    <w:abstractNumId w:val="29"/>
  </w:num>
  <w:num w:numId="205" w16cid:durableId="1467895069">
    <w:abstractNumId w:val="72"/>
  </w:num>
  <w:num w:numId="206" w16cid:durableId="484979471">
    <w:abstractNumId w:val="203"/>
  </w:num>
  <w:num w:numId="207" w16cid:durableId="140468429">
    <w:abstractNumId w:val="136"/>
  </w:num>
  <w:num w:numId="208" w16cid:durableId="1661077824">
    <w:abstractNumId w:val="189"/>
  </w:num>
  <w:num w:numId="209" w16cid:durableId="338580657">
    <w:abstractNumId w:val="187"/>
  </w:num>
  <w:num w:numId="210" w16cid:durableId="1635522071">
    <w:abstractNumId w:val="230"/>
  </w:num>
  <w:num w:numId="211" w16cid:durableId="543174443">
    <w:abstractNumId w:val="179"/>
  </w:num>
  <w:num w:numId="212"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12"/>
  </w:num>
  <w:num w:numId="214" w16cid:durableId="547956061">
    <w:abstractNumId w:val="184"/>
  </w:num>
  <w:num w:numId="215" w16cid:durableId="8882296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50"/>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7"/>
  </w:num>
  <w:num w:numId="227" w16cid:durableId="294455255">
    <w:abstractNumId w:val="85"/>
  </w:num>
  <w:num w:numId="228" w16cid:durableId="160202124">
    <w:abstractNumId w:val="98"/>
  </w:num>
  <w:num w:numId="229" w16cid:durableId="1133871008">
    <w:abstractNumId w:val="167"/>
  </w:num>
  <w:num w:numId="230" w16cid:durableId="1927614249">
    <w:abstractNumId w:val="36"/>
  </w:num>
  <w:num w:numId="231" w16cid:durableId="1186822215">
    <w:abstractNumId w:val="25"/>
  </w:num>
  <w:num w:numId="232" w16cid:durableId="409473645">
    <w:abstractNumId w:val="218"/>
  </w:num>
  <w:num w:numId="233" w16cid:durableId="158890559">
    <w:abstractNumId w:val="52"/>
  </w:num>
  <w:num w:numId="234" w16cid:durableId="512761666">
    <w:abstractNumId w:val="163"/>
  </w:num>
  <w:num w:numId="235" w16cid:durableId="403339184">
    <w:abstractNumId w:val="138"/>
  </w:num>
  <w:num w:numId="236" w16cid:durableId="1373579451">
    <w:abstractNumId w:val="19"/>
  </w:num>
  <w:num w:numId="237" w16cid:durableId="1276329560">
    <w:abstractNumId w:val="89"/>
  </w:num>
  <w:num w:numId="238" w16cid:durableId="1783836886">
    <w:abstractNumId w:val="255"/>
  </w:num>
  <w:num w:numId="239" w16cid:durableId="129829825">
    <w:abstractNumId w:val="158"/>
  </w:num>
  <w:num w:numId="240" w16cid:durableId="638530743">
    <w:abstractNumId w:val="79"/>
  </w:num>
  <w:num w:numId="241" w16cid:durableId="299194356">
    <w:abstractNumId w:val="63"/>
  </w:num>
  <w:num w:numId="242" w16cid:durableId="2125876970">
    <w:abstractNumId w:val="188"/>
  </w:num>
  <w:num w:numId="243" w16cid:durableId="646397878">
    <w:abstractNumId w:val="35"/>
  </w:num>
  <w:num w:numId="244" w16cid:durableId="1907714571">
    <w:abstractNumId w:val="248"/>
  </w:num>
  <w:num w:numId="245" w16cid:durableId="293755954">
    <w:abstractNumId w:val="39"/>
  </w:num>
  <w:num w:numId="246" w16cid:durableId="684986906">
    <w:abstractNumId w:val="83"/>
  </w:num>
  <w:num w:numId="247" w16cid:durableId="1727223018">
    <w:abstractNumId w:val="155"/>
  </w:num>
  <w:num w:numId="248" w16cid:durableId="1959220998">
    <w:abstractNumId w:val="133"/>
  </w:num>
  <w:num w:numId="249" w16cid:durableId="838926726">
    <w:abstractNumId w:val="116"/>
  </w:num>
  <w:num w:numId="250" w16cid:durableId="849223444">
    <w:abstractNumId w:val="66"/>
  </w:num>
  <w:num w:numId="251" w16cid:durableId="1133250409">
    <w:abstractNumId w:val="225"/>
  </w:num>
  <w:num w:numId="252" w16cid:durableId="736241584">
    <w:abstractNumId w:val="227"/>
  </w:num>
  <w:num w:numId="253" w16cid:durableId="1718813629">
    <w:abstractNumId w:val="150"/>
  </w:num>
  <w:num w:numId="254" w16cid:durableId="670375191">
    <w:abstractNumId w:val="62"/>
  </w:num>
  <w:num w:numId="255" w16cid:durableId="1839999437">
    <w:abstractNumId w:val="238"/>
  </w:num>
  <w:num w:numId="256" w16cid:durableId="39676601">
    <w:abstractNumId w:val="129"/>
  </w:num>
  <w:num w:numId="257" w16cid:durableId="821434915">
    <w:abstractNumId w:val="16"/>
  </w:num>
  <w:num w:numId="258" w16cid:durableId="1284920787">
    <w:abstractNumId w:val="258"/>
  </w:num>
  <w:num w:numId="259" w16cid:durableId="1402563660">
    <w:abstractNumId w:val="30"/>
  </w:num>
  <w:num w:numId="260" w16cid:durableId="1582327599">
    <w:abstractNumId w:val="58"/>
  </w:num>
  <w:num w:numId="261" w16cid:durableId="327681951">
    <w:abstractNumId w:val="251"/>
  </w:num>
  <w:num w:numId="262" w16cid:durableId="1100100213">
    <w:abstractNumId w:val="130"/>
  </w:num>
  <w:num w:numId="263" w16cid:durableId="1103185692">
    <w:abstractNumId w:val="259"/>
  </w:num>
  <w:num w:numId="264" w16cid:durableId="790444806">
    <w:abstractNumId w:val="132"/>
  </w:num>
  <w:num w:numId="265" w16cid:durableId="526063911">
    <w:abstractNumId w:val="102"/>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70" w16cid:durableId="47803821">
    <w:abstractNumId w:val="250"/>
  </w:num>
  <w:num w:numId="271" w16cid:durableId="629897795">
    <w:abstractNumId w:val="64"/>
  </w:num>
  <w:num w:numId="272" w16cid:durableId="953251108">
    <w:abstractNumId w:val="193"/>
  </w:num>
  <w:num w:numId="273" w16cid:durableId="911234416">
    <w:abstractNumId w:val="57"/>
  </w:num>
  <w:num w:numId="274" w16cid:durableId="1795636139">
    <w:abstractNumId w:val="128"/>
  </w:num>
  <w:num w:numId="275" w16cid:durableId="1282761944">
    <w:abstractNumId w:val="256"/>
  </w:num>
  <w:num w:numId="276" w16cid:durableId="37442410">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53CC"/>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179"/>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0CD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4736"/>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3B45"/>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2C16"/>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0E8"/>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2D69"/>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A0547"/>
    <w:rsid w:val="009B0549"/>
    <w:rsid w:val="009B3354"/>
    <w:rsid w:val="009B413A"/>
    <w:rsid w:val="009B45C7"/>
    <w:rsid w:val="009B56E4"/>
    <w:rsid w:val="009B5A55"/>
    <w:rsid w:val="009B5C58"/>
    <w:rsid w:val="009B5E6B"/>
    <w:rsid w:val="009C3B44"/>
    <w:rsid w:val="009C57B2"/>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2B9A"/>
    <w:rsid w:val="00A93645"/>
    <w:rsid w:val="00A95BE4"/>
    <w:rsid w:val="00A97E1D"/>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5768"/>
    <w:rsid w:val="00BC759C"/>
    <w:rsid w:val="00BC76F4"/>
    <w:rsid w:val="00BD09AB"/>
    <w:rsid w:val="00BD2A96"/>
    <w:rsid w:val="00BD2D06"/>
    <w:rsid w:val="00BD5BEB"/>
    <w:rsid w:val="00BE37E9"/>
    <w:rsid w:val="00BE501D"/>
    <w:rsid w:val="00BE5A99"/>
    <w:rsid w:val="00BE6826"/>
    <w:rsid w:val="00BF71B1"/>
    <w:rsid w:val="00C01023"/>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580"/>
    <w:rsid w:val="00CB065A"/>
    <w:rsid w:val="00CB4356"/>
    <w:rsid w:val="00CB7358"/>
    <w:rsid w:val="00CC0FB4"/>
    <w:rsid w:val="00CC7BED"/>
    <w:rsid w:val="00CD654A"/>
    <w:rsid w:val="00CE08BF"/>
    <w:rsid w:val="00CE1145"/>
    <w:rsid w:val="00CE23F7"/>
    <w:rsid w:val="00CE3307"/>
    <w:rsid w:val="00CE3A52"/>
    <w:rsid w:val="00CF30FF"/>
    <w:rsid w:val="00CF6F9E"/>
    <w:rsid w:val="00D01080"/>
    <w:rsid w:val="00D01544"/>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D99"/>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D7153"/>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1C53CC"/>
    <w:pPr>
      <w:keepNext/>
      <w:spacing w:after="240"/>
      <w:ind w:left="708"/>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iPriority w:val="99"/>
    <w:unhideWhenUsed/>
    <w:rsid w:val="005B6A82"/>
    <w:pPr>
      <w:tabs>
        <w:tab w:val="center" w:pos="4819"/>
        <w:tab w:val="right" w:pos="9638"/>
      </w:tabs>
    </w:pPr>
  </w:style>
  <w:style w:type="character" w:customStyle="1" w:styleId="IntestazioneCarattere">
    <w:name w:val="Intestazione Carattere"/>
    <w:basedOn w:val="Carpredefinitoparagrafo"/>
    <w:link w:val="Intestazione"/>
    <w:uiPriority w:val="99"/>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1C53CC"/>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uiPriority w:val="9"/>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uiPriority w:val="99"/>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8A10E8"/>
  </w:style>
  <w:style w:type="numbering" w:customStyle="1" w:styleId="Nessunelenco141">
    <w:name w:val="Nessun elenco141"/>
    <w:next w:val="Nessunelenco"/>
    <w:uiPriority w:val="99"/>
    <w:semiHidden/>
    <w:unhideWhenUsed/>
    <w:rsid w:val="008A1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766</Pages>
  <Words>408610</Words>
  <Characters>2329078</Characters>
  <Application>Microsoft Office Word</Application>
  <DocSecurity>0</DocSecurity>
  <Lines>19408</Lines>
  <Paragraphs>5464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2732224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57</cp:revision>
  <cp:lastPrinted>2003-11-20T12:40:00Z</cp:lastPrinted>
  <dcterms:created xsi:type="dcterms:W3CDTF">2023-10-31T14:46:00Z</dcterms:created>
  <dcterms:modified xsi:type="dcterms:W3CDTF">2024-05-11T13:56:00Z</dcterms:modified>
</cp:coreProperties>
</file>